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670FED68" w:rsidR="00025A53" w:rsidRPr="005D36F0" w:rsidRDefault="005D36F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5D36F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>nscape</w:t>
                            </w:r>
                            <w:proofErr w:type="gramEnd"/>
                            <w:r w:rsidRPr="005D36F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business camp</w:t>
                            </w:r>
                          </w:p>
                          <w:p w14:paraId="75B82F2B" w14:textId="3BAF82C7" w:rsidR="00C6275E" w:rsidRPr="005D36F0" w:rsidRDefault="005D36F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5D36F0"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  <w:lang w:val="en-US"/>
                              </w:rPr>
                              <w:t>Intensivseminar</w:t>
                            </w:r>
                            <w:proofErr w:type="spellEnd"/>
                          </w:p>
                          <w:p w14:paraId="35F6820D" w14:textId="3B912728" w:rsidR="00401029" w:rsidRPr="005D36F0" w:rsidRDefault="005D36F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D36F0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27. </w:t>
                            </w:r>
                            <w:proofErr w:type="spellStart"/>
                            <w:r w:rsidRPr="005D36F0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>Januar</w:t>
                            </w:r>
                            <w:proofErr w:type="spellEnd"/>
                            <w:r w:rsidRPr="005D36F0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670FED68" w:rsidR="00025A53" w:rsidRPr="005D36F0" w:rsidRDefault="005D36F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5D36F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>nscape</w:t>
                      </w:r>
                      <w:proofErr w:type="gramEnd"/>
                      <w:r w:rsidRPr="005D36F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  <w:lang w:val="en-US"/>
                        </w:rPr>
                        <w:t xml:space="preserve"> business camp</w:t>
                      </w:r>
                    </w:p>
                    <w:p w14:paraId="75B82F2B" w14:textId="3BAF82C7" w:rsidR="00C6275E" w:rsidRPr="005D36F0" w:rsidRDefault="005D36F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5D36F0"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  <w:lang w:val="en-US"/>
                        </w:rPr>
                        <w:t>Intensivseminar</w:t>
                      </w:r>
                      <w:proofErr w:type="spellEnd"/>
                    </w:p>
                    <w:p w14:paraId="35F6820D" w14:textId="3B912728" w:rsidR="00401029" w:rsidRPr="005D36F0" w:rsidRDefault="005D36F0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</w:pPr>
                      <w:r w:rsidRPr="005D36F0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27. </w:t>
                      </w:r>
                      <w:proofErr w:type="spellStart"/>
                      <w:r w:rsidRPr="005D36F0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>Januar</w:t>
                      </w:r>
                      <w:proofErr w:type="spellEnd"/>
                      <w:r w:rsidRPr="005D36F0">
                        <w:rPr>
                          <w:rFonts w:asciiTheme="minorHAnsi" w:hAnsiTheme="minorHAnsi" w:cs="Tahoma"/>
                          <w:sz w:val="32"/>
                          <w:szCs w:val="32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2D244711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proofErr w:type="spellStart"/>
      <w:r w:rsidR="005D36F0">
        <w:rPr>
          <w:rFonts w:asciiTheme="minorHAnsi" w:hAnsiTheme="minorHAnsi" w:cs="Tahoma"/>
          <w:sz w:val="22"/>
          <w:szCs w:val="22"/>
        </w:rPr>
        <w:t>inscape</w:t>
      </w:r>
      <w:proofErr w:type="spellEnd"/>
      <w:r w:rsidR="005D36F0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D36F0">
        <w:rPr>
          <w:rFonts w:asciiTheme="minorHAnsi" w:hAnsiTheme="minorHAnsi" w:cs="Tahoma"/>
          <w:sz w:val="22"/>
          <w:szCs w:val="22"/>
        </w:rPr>
        <w:t>business</w:t>
      </w:r>
      <w:proofErr w:type="spellEnd"/>
      <w:r w:rsidR="005D36F0">
        <w:rPr>
          <w:rFonts w:asciiTheme="minorHAnsi" w:hAnsiTheme="minorHAnsi" w:cs="Tahoma"/>
          <w:sz w:val="22"/>
          <w:szCs w:val="22"/>
        </w:rPr>
        <w:t xml:space="preserve"> camp</w:t>
      </w:r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5D36F0">
        <w:rPr>
          <w:rFonts w:asciiTheme="minorHAnsi" w:hAnsiTheme="minorHAnsi" w:cs="Tahoma"/>
          <w:b/>
          <w:sz w:val="22"/>
          <w:szCs w:val="22"/>
        </w:rPr>
        <w:t>27. Januar 2021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125152F1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5D36F0">
        <w:rPr>
          <w:rFonts w:asciiTheme="minorHAnsi" w:hAnsiTheme="minorHAnsi"/>
        </w:rPr>
        <w:t>29</w:t>
      </w:r>
      <w:r w:rsidR="002D6741">
        <w:rPr>
          <w:rFonts w:asciiTheme="minorHAnsi" w:hAnsiTheme="minorHAnsi"/>
        </w:rPr>
        <w:t>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9841" w14:textId="77777777" w:rsidR="005D36F0" w:rsidRDefault="005D36F0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bookmarkStart w:id="0" w:name="_GoBack"/>
      <w:bookmarkEnd w:id="0"/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F5FA5" w14:textId="77777777" w:rsidR="00997909" w:rsidRDefault="00997909">
      <w:pPr>
        <w:spacing w:before="0" w:after="0" w:line="240" w:lineRule="auto"/>
      </w:pPr>
      <w:r>
        <w:separator/>
      </w:r>
    </w:p>
  </w:endnote>
  <w:endnote w:type="continuationSeparator" w:id="0">
    <w:p w14:paraId="7DBE0A99" w14:textId="77777777" w:rsidR="00997909" w:rsidRDefault="0099790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030FD4" w14:textId="77777777" w:rsidR="00997909" w:rsidRDefault="00997909">
      <w:pPr>
        <w:spacing w:before="0" w:after="0" w:line="240" w:lineRule="auto"/>
      </w:pPr>
      <w:r>
        <w:separator/>
      </w:r>
    </w:p>
  </w:footnote>
  <w:footnote w:type="continuationSeparator" w:id="0">
    <w:p w14:paraId="760C815F" w14:textId="77777777" w:rsidR="00997909" w:rsidRDefault="0099790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36F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97909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15</cp:revision>
  <cp:lastPrinted>2013-02-05T11:08:00Z</cp:lastPrinted>
  <dcterms:created xsi:type="dcterms:W3CDTF">2016-03-15T10:56:00Z</dcterms:created>
  <dcterms:modified xsi:type="dcterms:W3CDTF">2020-07-08T11:46:00Z</dcterms:modified>
</cp:coreProperties>
</file>