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2713" w14:textId="77777777" w:rsidR="001F1D93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B82F2B" w14:textId="79A75AAD" w:rsidR="00C6275E" w:rsidRDefault="001540FC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Resonanzräume </w:t>
                            </w:r>
                          </w:p>
                          <w:p w14:paraId="7B46E2CC" w14:textId="7E43782A" w:rsidR="001F1D93" w:rsidRPr="002D6741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Köln – Hamburg – Essen -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6A502713" w14:textId="77777777" w:rsidR="001F1D93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</w:p>
                    <w:p w14:paraId="75B82F2B" w14:textId="79A75AAD" w:rsidR="00C6275E" w:rsidRDefault="001540FC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Resonanzräume </w:t>
                      </w:r>
                    </w:p>
                    <w:p w14:paraId="7B46E2CC" w14:textId="7E43782A" w:rsidR="001F1D93" w:rsidRPr="002D6741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Köln – Hamburg – Essen - Stuttgart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1239D9A" w14:textId="241A363B" w:rsidR="001F1D93" w:rsidRPr="001540FC" w:rsidRDefault="00401029" w:rsidP="001540FC">
      <w:pPr>
        <w:rPr>
          <w:rFonts w:asciiTheme="minorHAnsi" w:hAnsiTheme="minorHAnsi" w:cs="Tahoma"/>
          <w:sz w:val="24"/>
        </w:rPr>
      </w:pPr>
      <w:r w:rsidRPr="001540FC">
        <w:rPr>
          <w:rFonts w:asciiTheme="minorHAnsi" w:hAnsiTheme="minorHAnsi" w:cs="Tahoma"/>
          <w:sz w:val="24"/>
        </w:rPr>
        <w:t xml:space="preserve">Hiermit melde ich mich verbindlich </w:t>
      </w:r>
      <w:r w:rsidR="001540FC">
        <w:rPr>
          <w:rFonts w:asciiTheme="minorHAnsi" w:hAnsiTheme="minorHAnsi" w:cs="Tahoma"/>
          <w:sz w:val="24"/>
        </w:rPr>
        <w:t xml:space="preserve">an </w:t>
      </w:r>
      <w:r w:rsidRPr="001540FC">
        <w:rPr>
          <w:rFonts w:asciiTheme="minorHAnsi" w:hAnsiTheme="minorHAnsi" w:cs="Tahoma"/>
          <w:sz w:val="24"/>
        </w:rPr>
        <w:t xml:space="preserve">zum </w:t>
      </w:r>
      <w:r w:rsidR="001F1D93" w:rsidRPr="001540FC">
        <w:rPr>
          <w:rFonts w:asciiTheme="minorHAnsi" w:hAnsiTheme="minorHAnsi" w:cs="Tahoma"/>
          <w:sz w:val="24"/>
        </w:rPr>
        <w:t>Resonanzraum in</w:t>
      </w:r>
      <w:r w:rsidR="001540FC" w:rsidRPr="001540FC">
        <w:rPr>
          <w:rFonts w:asciiTheme="minorHAnsi" w:hAnsiTheme="minorHAnsi" w:cs="Tahoma"/>
          <w:sz w:val="24"/>
        </w:rPr>
        <w:t xml:space="preserve"> </w:t>
      </w:r>
      <w:r w:rsidR="001540FC" w:rsidRPr="001540FC">
        <w:rPr>
          <w:rFonts w:asciiTheme="minorHAnsi" w:hAnsiTheme="minorHAnsi" w:cs="Tahoma"/>
          <w:b/>
          <w:sz w:val="24"/>
        </w:rPr>
        <w:t>Hamburg</w:t>
      </w:r>
      <w:r w:rsidR="001540FC">
        <w:rPr>
          <w:rFonts w:asciiTheme="minorHAnsi" w:hAnsiTheme="minorHAnsi" w:cs="Tahoma"/>
          <w:sz w:val="24"/>
        </w:rPr>
        <w:t xml:space="preserve"> </w:t>
      </w:r>
      <w:bookmarkStart w:id="0" w:name="_GoBack"/>
      <w:bookmarkEnd w:id="0"/>
      <w:r w:rsidR="001540FC">
        <w:rPr>
          <w:rFonts w:asciiTheme="minorHAnsi" w:hAnsiTheme="minorHAnsi" w:cs="Tahoma"/>
          <w:sz w:val="24"/>
        </w:rPr>
        <w:t xml:space="preserve"> und bitte um Zusendung des Vertrages und der Termine.</w:t>
      </w:r>
    </w:p>
    <w:p w14:paraId="2723B923" w14:textId="54416C83" w:rsidR="001F1D93" w:rsidRPr="001F1D93" w:rsidRDefault="001F1D93" w:rsidP="001540FC">
      <w:pPr>
        <w:pStyle w:val="Listenabsatz"/>
        <w:rPr>
          <w:rFonts w:asciiTheme="minorHAnsi" w:hAnsiTheme="minorHAnsi" w:cs="Tahoma"/>
          <w:b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1540FC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1540FC">
        <w:rPr>
          <w:rFonts w:asciiTheme="minorHAnsi" w:hAnsiTheme="minorHAnsi"/>
        </w:rPr>
        <w:t>Den Teilnehmerbeitrag in Höhe von</w:t>
      </w:r>
    </w:p>
    <w:p w14:paraId="3FAC6D3A" w14:textId="6C2287C8" w:rsidR="00401029" w:rsidRPr="00A80B3B" w:rsidRDefault="00401029" w:rsidP="00401029">
      <w:pPr>
        <w:rPr>
          <w:rFonts w:asciiTheme="minorHAnsi" w:hAnsiTheme="minorHAnsi"/>
        </w:rPr>
      </w:pPr>
      <w:r w:rsidRPr="001540FC">
        <w:rPr>
          <w:rFonts w:asciiTheme="minorHAnsi" w:hAnsiTheme="minorHAnsi"/>
        </w:rPr>
        <w:sym w:font="Wingdings" w:char="F06F"/>
      </w:r>
      <w:r w:rsidR="00532C55" w:rsidRPr="001540FC">
        <w:rPr>
          <w:rFonts w:asciiTheme="minorHAnsi" w:hAnsiTheme="minorHAnsi"/>
        </w:rPr>
        <w:tab/>
      </w:r>
      <w:r w:rsidR="00532C55" w:rsidRPr="001540FC">
        <w:rPr>
          <w:rFonts w:asciiTheme="minorHAnsi" w:hAnsiTheme="minorHAnsi"/>
        </w:rPr>
        <w:tab/>
      </w:r>
      <w:r w:rsidR="00E5351B" w:rsidRPr="001540FC">
        <w:rPr>
          <w:rFonts w:asciiTheme="minorHAnsi" w:hAnsiTheme="minorHAnsi"/>
        </w:rPr>
        <w:t>800</w:t>
      </w:r>
      <w:r w:rsidR="009074D7" w:rsidRPr="001540FC">
        <w:rPr>
          <w:rFonts w:asciiTheme="minorHAnsi" w:hAnsiTheme="minorHAnsi"/>
        </w:rPr>
        <w:t xml:space="preserve"> €</w:t>
      </w:r>
      <w:r w:rsidR="00E5351B" w:rsidRPr="001540FC">
        <w:rPr>
          <w:rFonts w:asciiTheme="minorHAnsi" w:hAnsiTheme="minorHAnsi"/>
        </w:rPr>
        <w:t xml:space="preserve"> für acht Termine</w:t>
      </w:r>
      <w:r w:rsidR="00E5351B">
        <w:rPr>
          <w:rFonts w:asciiTheme="minorHAnsi" w:hAnsiTheme="minorHAnsi"/>
        </w:rPr>
        <w:t xml:space="preserve"> 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33B3DF2D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>Es gelten die Allgemeinen Geschäfts</w:t>
      </w:r>
      <w:r w:rsidR="001F1D93">
        <w:rPr>
          <w:rFonts w:asciiTheme="minorHAnsi" w:hAnsiTheme="minorHAnsi"/>
        </w:rPr>
        <w:t xml:space="preserve">bedingungen der </w:t>
      </w:r>
      <w:proofErr w:type="spellStart"/>
      <w:r w:rsidR="001F1D93">
        <w:rPr>
          <w:rFonts w:asciiTheme="minorHAnsi" w:hAnsiTheme="minorHAnsi"/>
        </w:rPr>
        <w:t>inscape</w:t>
      </w:r>
      <w:proofErr w:type="spellEnd"/>
      <w:r w:rsidR="001F1D93">
        <w:rPr>
          <w:rFonts w:asciiTheme="minorHAnsi" w:hAnsiTheme="minorHAnsi"/>
        </w:rPr>
        <w:t xml:space="preserve"> gGmbH. </w:t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318944DD" w14:textId="77777777" w:rsidR="001F1D93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>Mit dieser Anmeldung nehmen wir Sie in unseren Emailverteiler auf. Bitte senden Sie uns eine E-Mai</w:t>
      </w:r>
      <w:r w:rsidR="001F1D93">
        <w:rPr>
          <w:rFonts w:ascii="Calibri" w:hAnsi="Calibri"/>
        </w:rPr>
        <w:t>l</w:t>
      </w:r>
      <w:r>
        <w:rPr>
          <w:rFonts w:ascii="Calibri" w:hAnsi="Calibri"/>
        </w:rPr>
        <w:t xml:space="preserve">, wenn die dem </w:t>
      </w:r>
    </w:p>
    <w:p w14:paraId="208753D7" w14:textId="7A2399B0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2B9E8" w14:textId="77777777" w:rsidR="005D58B9" w:rsidRDefault="005D58B9">
      <w:pPr>
        <w:spacing w:before="0" w:after="0" w:line="240" w:lineRule="auto"/>
      </w:pPr>
      <w:r>
        <w:separator/>
      </w:r>
    </w:p>
  </w:endnote>
  <w:endnote w:type="continuationSeparator" w:id="0">
    <w:p w14:paraId="12B1339B" w14:textId="77777777" w:rsidR="005D58B9" w:rsidRDefault="005D58B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8CCAD" w14:textId="77777777" w:rsidR="005D58B9" w:rsidRDefault="005D58B9">
      <w:pPr>
        <w:spacing w:before="0" w:after="0" w:line="240" w:lineRule="auto"/>
      </w:pPr>
      <w:r>
        <w:separator/>
      </w:r>
    </w:p>
  </w:footnote>
  <w:footnote w:type="continuationSeparator" w:id="0">
    <w:p w14:paraId="1CDAFCB3" w14:textId="77777777" w:rsidR="005D58B9" w:rsidRDefault="005D58B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B57823"/>
    <w:multiLevelType w:val="hybridMultilevel"/>
    <w:tmpl w:val="871A8C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40FC"/>
    <w:rsid w:val="00162581"/>
    <w:rsid w:val="00164752"/>
    <w:rsid w:val="00174260"/>
    <w:rsid w:val="001A5095"/>
    <w:rsid w:val="001A623A"/>
    <w:rsid w:val="001F1D93"/>
    <w:rsid w:val="00210892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58B9"/>
    <w:rsid w:val="00600AF9"/>
    <w:rsid w:val="006132FF"/>
    <w:rsid w:val="006A0770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1B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18</cp:revision>
  <cp:lastPrinted>2013-02-05T11:08:00Z</cp:lastPrinted>
  <dcterms:created xsi:type="dcterms:W3CDTF">2016-03-15T10:56:00Z</dcterms:created>
  <dcterms:modified xsi:type="dcterms:W3CDTF">2021-04-29T09:20:00Z</dcterms:modified>
</cp:coreProperties>
</file>