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313EFBC8" w:rsidR="00C6275E" w:rsidRP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3D625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Einführung in die psychodynamische Beratung</w:t>
                            </w:r>
                          </w:p>
                          <w:p w14:paraId="35F6820D" w14:textId="673FDC3B" w:rsidR="00401029" w:rsidRPr="00A80B3B" w:rsidRDefault="007172B5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16. – 17. Juni 2023</w:t>
                            </w:r>
                            <w:r w:rsidR="00B54061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313EFBC8" w:rsidR="00C6275E" w:rsidRP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3D625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Einführung in die psychodynamische Beratung</w:t>
                      </w:r>
                    </w:p>
                    <w:p w14:paraId="35F6820D" w14:textId="673FDC3B" w:rsidR="00401029" w:rsidRPr="00A80B3B" w:rsidRDefault="007172B5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16. – 17. Juni 2023</w:t>
                      </w:r>
                      <w:r w:rsidR="00B54061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7971C" w14:textId="77777777" w:rsidR="00D24021" w:rsidRDefault="00D24021">
      <w:pPr>
        <w:spacing w:before="0" w:after="0" w:line="240" w:lineRule="auto"/>
      </w:pPr>
      <w:r>
        <w:separator/>
      </w:r>
    </w:p>
  </w:endnote>
  <w:endnote w:type="continuationSeparator" w:id="0">
    <w:p w14:paraId="236EE118" w14:textId="77777777" w:rsidR="00D24021" w:rsidRDefault="00D2402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A7022" w14:textId="77777777" w:rsidR="00D24021" w:rsidRDefault="00D24021">
      <w:pPr>
        <w:spacing w:before="0" w:after="0" w:line="240" w:lineRule="auto"/>
      </w:pPr>
      <w:r>
        <w:separator/>
      </w:r>
    </w:p>
  </w:footnote>
  <w:footnote w:type="continuationSeparator" w:id="0">
    <w:p w14:paraId="1B5D7769" w14:textId="77777777" w:rsidR="00D24021" w:rsidRDefault="00D2402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80662D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6409F1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B6A70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B91686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742215">
    <w:abstractNumId w:val="0"/>
  </w:num>
  <w:num w:numId="2" w16cid:durableId="157423548">
    <w:abstractNumId w:val="1"/>
  </w:num>
  <w:num w:numId="3" w16cid:durableId="1963267865">
    <w:abstractNumId w:val="2"/>
  </w:num>
  <w:num w:numId="4" w16cid:durableId="316959102">
    <w:abstractNumId w:val="4"/>
  </w:num>
  <w:num w:numId="5" w16cid:durableId="1102216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7FD7"/>
    <w:rsid w:val="00162581"/>
    <w:rsid w:val="00164752"/>
    <w:rsid w:val="00174260"/>
    <w:rsid w:val="001A5095"/>
    <w:rsid w:val="001A623A"/>
    <w:rsid w:val="00213C17"/>
    <w:rsid w:val="00222B12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A59E4"/>
    <w:rsid w:val="007172B5"/>
    <w:rsid w:val="00750106"/>
    <w:rsid w:val="007A2E10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55DB2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24021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709DB42F-6948-4DA4-B97C-570612E2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20</cp:revision>
  <cp:lastPrinted>2022-07-12T09:04:00Z</cp:lastPrinted>
  <dcterms:created xsi:type="dcterms:W3CDTF">2016-03-15T10:56:00Z</dcterms:created>
  <dcterms:modified xsi:type="dcterms:W3CDTF">2023-02-28T09:01:00Z</dcterms:modified>
</cp:coreProperties>
</file>