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DF402" w14:textId="77777777" w:rsidR="003D6250" w:rsidRDefault="003D625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5B82F2B" w14:textId="313EFBC8" w:rsidR="00C6275E" w:rsidRPr="003D6250" w:rsidRDefault="003D625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 w:rsidRPr="003D6250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Einführung in die psychodynamische Beratung</w:t>
                            </w:r>
                          </w:p>
                          <w:p w14:paraId="35F6820D" w14:textId="5315A73F" w:rsidR="00401029" w:rsidRPr="00A80B3B" w:rsidRDefault="003D625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18. – 19. Februar 2022</w:t>
                            </w:r>
                            <w:r w:rsidR="00B54061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 xml:space="preserve"> - </w:t>
                            </w:r>
                            <w:bookmarkStart w:id="0" w:name="_GoBack"/>
                            <w:r w:rsidR="00B54061" w:rsidRPr="00B54061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online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" fillcolor="#ddd" stroked="f">
                <v:textbox>
                  <w:txbxContent>
                    <w:p w14:paraId="584DF402" w14:textId="77777777" w:rsidR="003D6250" w:rsidRDefault="003D625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</w:pPr>
                    </w:p>
                    <w:p w14:paraId="75B82F2B" w14:textId="313EFBC8" w:rsidR="00C6275E" w:rsidRPr="003D6250" w:rsidRDefault="003D625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 w:rsidRPr="003D6250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Einführung in die psychodynamische Beratung</w:t>
                      </w:r>
                    </w:p>
                    <w:p w14:paraId="35F6820D" w14:textId="5315A73F" w:rsidR="00401029" w:rsidRPr="00A80B3B" w:rsidRDefault="003D6250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18. – 19. Februar 2022</w:t>
                      </w:r>
                      <w:r w:rsidR="00B54061"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 xml:space="preserve"> - </w:t>
                      </w:r>
                      <w:bookmarkStart w:id="1" w:name="_GoBack"/>
                      <w:r w:rsidR="00B54061" w:rsidRPr="00B54061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online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73587FBE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>Hiermit melde ich mich verbindlich zum Workshop 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2DE4314C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2D6741">
        <w:rPr>
          <w:rFonts w:asciiTheme="minorHAnsi" w:hAnsiTheme="minorHAnsi"/>
        </w:rPr>
        <w:t>215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7DA00EA" w14:textId="77777777" w:rsidR="00B46816" w:rsidRDefault="00B46816" w:rsidP="00401029">
      <w:pPr>
        <w:rPr>
          <w:rFonts w:asciiTheme="minorHAnsi" w:hAnsiTheme="minorHAnsi"/>
        </w:rPr>
      </w:pP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</w:t>
      </w:r>
      <w:proofErr w:type="spellStart"/>
      <w:r>
        <w:rPr>
          <w:rFonts w:asciiTheme="minorHAnsi" w:hAnsiTheme="minorHAnsi"/>
        </w:rPr>
        <w:t>inscape</w:t>
      </w:r>
      <w:proofErr w:type="spellEnd"/>
      <w:r>
        <w:rPr>
          <w:rFonts w:asciiTheme="minorHAnsi" w:hAnsiTheme="minorHAnsi"/>
        </w:rPr>
        <w:t xml:space="preserve">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8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</w:t>
      </w:r>
      <w:proofErr w:type="spellStart"/>
      <w:r w:rsidR="00E82201">
        <w:rPr>
          <w:rFonts w:ascii="Calibri" w:hAnsi="Calibri" w:cs="Tahoma"/>
        </w:rPr>
        <w:t>inscape</w:t>
      </w:r>
      <w:proofErr w:type="spellEnd"/>
      <w:r w:rsidR="00E82201">
        <w:rPr>
          <w:rFonts w:ascii="Calibri" w:hAnsi="Calibri" w:cs="Tahoma"/>
        </w:rPr>
        <w:t xml:space="preserve"> GmbH, </w:t>
      </w:r>
      <w:proofErr w:type="spellStart"/>
      <w:r w:rsidRPr="009D41D6">
        <w:rPr>
          <w:rFonts w:ascii="Calibri" w:hAnsi="Calibri" w:cs="Tahoma"/>
        </w:rPr>
        <w:t>Riehler</w:t>
      </w:r>
      <w:proofErr w:type="spellEnd"/>
      <w:r w:rsidRPr="009D41D6">
        <w:rPr>
          <w:rFonts w:ascii="Calibri" w:hAnsi="Calibri" w:cs="Tahoma"/>
        </w:rPr>
        <w:t xml:space="preserve">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6161E6F3" w14:textId="77777777" w:rsidR="00B46816" w:rsidRDefault="00B46816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C43CED" w14:textId="77777777" w:rsidR="007A2E10" w:rsidRDefault="007A2E10">
      <w:pPr>
        <w:spacing w:before="0" w:after="0" w:line="240" w:lineRule="auto"/>
      </w:pPr>
      <w:r>
        <w:separator/>
      </w:r>
    </w:p>
  </w:endnote>
  <w:endnote w:type="continuationSeparator" w:id="0">
    <w:p w14:paraId="5E46157D" w14:textId="77777777" w:rsidR="007A2E10" w:rsidRDefault="007A2E1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BAC415" w14:textId="77777777" w:rsidR="007A2E10" w:rsidRDefault="007A2E10">
      <w:pPr>
        <w:spacing w:before="0" w:after="0" w:line="240" w:lineRule="auto"/>
      </w:pPr>
      <w:r>
        <w:separator/>
      </w:r>
    </w:p>
  </w:footnote>
  <w:footnote w:type="continuationSeparator" w:id="0">
    <w:p w14:paraId="2A3D3E7C" w14:textId="77777777" w:rsidR="007A2E10" w:rsidRDefault="007A2E1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523EF"/>
    <w:rsid w:val="00162581"/>
    <w:rsid w:val="00164752"/>
    <w:rsid w:val="00174260"/>
    <w:rsid w:val="001A5095"/>
    <w:rsid w:val="001A623A"/>
    <w:rsid w:val="00213C17"/>
    <w:rsid w:val="002300B5"/>
    <w:rsid w:val="002466F5"/>
    <w:rsid w:val="00256BF0"/>
    <w:rsid w:val="00271D0A"/>
    <w:rsid w:val="002771E1"/>
    <w:rsid w:val="00281D6B"/>
    <w:rsid w:val="00283D39"/>
    <w:rsid w:val="00287CAB"/>
    <w:rsid w:val="002A4407"/>
    <w:rsid w:val="002D0E6F"/>
    <w:rsid w:val="002D6741"/>
    <w:rsid w:val="00312BB8"/>
    <w:rsid w:val="003441A2"/>
    <w:rsid w:val="00353447"/>
    <w:rsid w:val="003626D9"/>
    <w:rsid w:val="003642BA"/>
    <w:rsid w:val="00370822"/>
    <w:rsid w:val="00395E95"/>
    <w:rsid w:val="003A4E1A"/>
    <w:rsid w:val="003D6250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B2FEC"/>
    <w:rsid w:val="004B4212"/>
    <w:rsid w:val="005149D7"/>
    <w:rsid w:val="00526636"/>
    <w:rsid w:val="00532C55"/>
    <w:rsid w:val="00550961"/>
    <w:rsid w:val="0057519B"/>
    <w:rsid w:val="005A0845"/>
    <w:rsid w:val="005B1710"/>
    <w:rsid w:val="00600AF9"/>
    <w:rsid w:val="006132FF"/>
    <w:rsid w:val="006A59E4"/>
    <w:rsid w:val="00750106"/>
    <w:rsid w:val="007A2E10"/>
    <w:rsid w:val="007B3B15"/>
    <w:rsid w:val="007D507B"/>
    <w:rsid w:val="007F20D0"/>
    <w:rsid w:val="007F670F"/>
    <w:rsid w:val="008314AD"/>
    <w:rsid w:val="00882B4A"/>
    <w:rsid w:val="00894CEF"/>
    <w:rsid w:val="008A45B1"/>
    <w:rsid w:val="008C322D"/>
    <w:rsid w:val="009074D7"/>
    <w:rsid w:val="00910FED"/>
    <w:rsid w:val="00923DB9"/>
    <w:rsid w:val="00924095"/>
    <w:rsid w:val="00964478"/>
    <w:rsid w:val="009C23CC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46816"/>
    <w:rsid w:val="00B54061"/>
    <w:rsid w:val="00B63216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53543"/>
    <w:rsid w:val="00E74B7B"/>
    <w:rsid w:val="00E82201"/>
    <w:rsid w:val="00EA0429"/>
    <w:rsid w:val="00F3454C"/>
    <w:rsid w:val="00F71812"/>
    <w:rsid w:val="00F744BF"/>
    <w:rsid w:val="00F87491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4123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cape-international.de/agb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Gabriele Beumer</cp:lastModifiedBy>
  <cp:revision>17</cp:revision>
  <cp:lastPrinted>2013-02-05T11:08:00Z</cp:lastPrinted>
  <dcterms:created xsi:type="dcterms:W3CDTF">2016-03-15T10:56:00Z</dcterms:created>
  <dcterms:modified xsi:type="dcterms:W3CDTF">2022-01-28T08:09:00Z</dcterms:modified>
</cp:coreProperties>
</file>