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3CE90" w14:textId="0B662BDC" w:rsidR="00025A53" w:rsidRDefault="001C0AB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„Beziehungen bauen“</w:t>
                            </w:r>
                          </w:p>
                          <w:p w14:paraId="75B82F2B" w14:textId="364B90E7" w:rsidR="00C6275E" w:rsidRPr="002D6741" w:rsidRDefault="001C0AB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  <w:t>Die Dynamik zwischen Mensch und Raum</w:t>
                            </w:r>
                          </w:p>
                          <w:p w14:paraId="35F6820D" w14:textId="08390097" w:rsidR="00401029" w:rsidRPr="00A80B3B" w:rsidRDefault="00865482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>22. – 23. Oktober</w:t>
                            </w:r>
                            <w:bookmarkStart w:id="0" w:name="_GoBack"/>
                            <w:bookmarkEnd w:id="0"/>
                            <w:r w:rsidR="001D5AD3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" fillcolor="#ddd" stroked="f">
                <v:textbox>
                  <w:txbxContent>
                    <w:p w14:paraId="2123CE90" w14:textId="0B662BDC" w:rsidR="00025A53" w:rsidRDefault="001C0AB0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„Beziehungen bauen“</w:t>
                      </w:r>
                    </w:p>
                    <w:p w14:paraId="75B82F2B" w14:textId="364B90E7" w:rsidR="00C6275E" w:rsidRPr="002D6741" w:rsidRDefault="001C0AB0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  <w:t>Die Dynamik zwischen Mensch und Raum</w:t>
                      </w:r>
                    </w:p>
                    <w:p w14:paraId="35F6820D" w14:textId="08390097" w:rsidR="00401029" w:rsidRPr="00A80B3B" w:rsidRDefault="00865482" w:rsidP="00281D6B">
                      <w:p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>22. – 23. Oktober</w:t>
                      </w:r>
                      <w:bookmarkStart w:id="1" w:name="_GoBack"/>
                      <w:bookmarkEnd w:id="1"/>
                      <w:r w:rsidR="001D5AD3"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5B83939D" w14:textId="51019E59" w:rsidR="00401029" w:rsidRPr="009074D7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 xml:space="preserve">Hiermit melde ich mich verbindlich zum Workshop </w:t>
      </w:r>
      <w:r w:rsidR="00127E0B" w:rsidRPr="001C0AB0">
        <w:rPr>
          <w:rFonts w:asciiTheme="minorHAnsi" w:hAnsiTheme="minorHAnsi" w:cs="Tahoma"/>
          <w:b/>
          <w:sz w:val="22"/>
          <w:szCs w:val="22"/>
        </w:rPr>
        <w:t>„</w:t>
      </w:r>
      <w:r w:rsidR="001C0AB0" w:rsidRPr="001C0AB0">
        <w:rPr>
          <w:rFonts w:asciiTheme="minorHAnsi" w:hAnsiTheme="minorHAnsi" w:cs="Tahoma"/>
          <w:b/>
          <w:sz w:val="22"/>
          <w:szCs w:val="22"/>
        </w:rPr>
        <w:t>Beziehungen bauen</w:t>
      </w:r>
      <w:r w:rsidR="00526636" w:rsidRPr="001C0AB0">
        <w:rPr>
          <w:rFonts w:asciiTheme="minorHAnsi" w:hAnsiTheme="minorHAnsi" w:cs="Tahoma"/>
          <w:b/>
          <w:sz w:val="22"/>
          <w:szCs w:val="22"/>
        </w:rPr>
        <w:t>“</w:t>
      </w:r>
      <w:r w:rsidR="00445733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 xml:space="preserve">am </w:t>
      </w:r>
      <w:r w:rsidR="001D5AD3">
        <w:rPr>
          <w:rFonts w:asciiTheme="minorHAnsi" w:hAnsiTheme="minorHAnsi" w:cs="Tahoma"/>
          <w:b/>
          <w:sz w:val="22"/>
          <w:szCs w:val="22"/>
        </w:rPr>
        <w:t>12. – 13. März 2021</w:t>
      </w:r>
      <w:r w:rsidR="009074D7" w:rsidRPr="009074D7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>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 w:rsidRPr="00A80B3B"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21AF008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F345C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4CC86577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Telefax: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EE96A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1BA1327F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0F86C125" w14:textId="77777777"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14:paraId="3FAC6D3A" w14:textId="2DE4314C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532C55">
        <w:rPr>
          <w:rFonts w:asciiTheme="minorHAnsi" w:hAnsiTheme="minorHAnsi"/>
        </w:rPr>
        <w:tab/>
      </w:r>
      <w:r w:rsidR="00532C55">
        <w:rPr>
          <w:rFonts w:asciiTheme="minorHAnsi" w:hAnsiTheme="minorHAnsi"/>
        </w:rPr>
        <w:tab/>
      </w:r>
      <w:r w:rsidR="002D6741">
        <w:rPr>
          <w:rFonts w:asciiTheme="minorHAnsi" w:hAnsiTheme="minorHAnsi"/>
        </w:rPr>
        <w:t>215</w:t>
      </w:r>
      <w:r w:rsidR="009074D7">
        <w:rPr>
          <w:rFonts w:asciiTheme="minorHAnsi" w:hAnsiTheme="minorHAnsi"/>
        </w:rPr>
        <w:t>,00 €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54E71A2B" w14:textId="77777777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  <w:r w:rsidR="0040307F">
        <w:rPr>
          <w:rFonts w:asciiTheme="minorHAnsi" w:hAnsiTheme="minorHAnsi"/>
        </w:rPr>
        <w:t xml:space="preserve">  </w:t>
      </w:r>
      <w:r>
        <w:rPr>
          <w:rFonts w:asciiTheme="minorHAnsi" w:hAnsiTheme="minorHAnsi"/>
        </w:rPr>
        <w:t>50</w:t>
      </w:r>
      <w:r w:rsidRPr="00A80B3B">
        <w:rPr>
          <w:rFonts w:asciiTheme="minorHAnsi" w:hAnsiTheme="minorHAnsi"/>
        </w:rPr>
        <w:t xml:space="preserve">,00 € (für </w:t>
      </w:r>
      <w:r>
        <w:rPr>
          <w:rFonts w:asciiTheme="minorHAnsi" w:hAnsiTheme="minorHAnsi"/>
        </w:rPr>
        <w:t xml:space="preserve">Vollzeitstudierende im Erststudium, bitte Bescheinigung </w:t>
      </w:r>
      <w:r>
        <w:rPr>
          <w:rFonts w:asciiTheme="minorHAnsi" w:hAnsiTheme="minorHAnsi"/>
        </w:rPr>
        <w:br/>
        <w:t xml:space="preserve">                                              </w:t>
      </w:r>
      <w:r w:rsidR="00445733">
        <w:rPr>
          <w:rFonts w:asciiTheme="minorHAnsi" w:hAnsiTheme="minorHAnsi"/>
        </w:rPr>
        <w:t xml:space="preserve">  </w:t>
      </w:r>
      <w:r>
        <w:rPr>
          <w:rFonts w:asciiTheme="minorHAnsi" w:hAnsiTheme="minorHAnsi"/>
        </w:rPr>
        <w:t xml:space="preserve"> beifügen</w:t>
      </w:r>
      <w:r w:rsidR="009074D7">
        <w:rPr>
          <w:rFonts w:asciiTheme="minorHAnsi" w:hAnsiTheme="minorHAnsi"/>
        </w:rPr>
        <w:t>, begrenzte Plätze</w:t>
      </w:r>
      <w:r>
        <w:rPr>
          <w:rFonts w:asciiTheme="minorHAnsi" w:hAnsiTheme="minorHAnsi"/>
        </w:rPr>
        <w:t>)</w:t>
      </w: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 xml:space="preserve">Es gelten die Allgemeinen Geschäftsbedingungen der </w:t>
      </w:r>
      <w:proofErr w:type="spellStart"/>
      <w:r>
        <w:rPr>
          <w:rFonts w:asciiTheme="minorHAnsi" w:hAnsiTheme="minorHAnsi"/>
        </w:rPr>
        <w:t>inscape</w:t>
      </w:r>
      <w:proofErr w:type="spellEnd"/>
      <w:r>
        <w:rPr>
          <w:rFonts w:asciiTheme="minorHAnsi" w:hAnsiTheme="minorHAnsi"/>
        </w:rPr>
        <w:t xml:space="preserve"> gGmbH. </w:t>
      </w:r>
      <w:r>
        <w:rPr>
          <w:rFonts w:asciiTheme="minorHAnsi" w:hAnsiTheme="minorHAnsi"/>
        </w:rPr>
        <w:br/>
      </w:r>
      <w:r w:rsidRPr="00800D78">
        <w:rPr>
          <w:rFonts w:asciiTheme="minorHAnsi" w:hAnsiTheme="minorHAnsi"/>
        </w:rPr>
        <w:t>(</w:t>
      </w:r>
      <w:hyperlink r:id="rId8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208753D7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Mit dieser Anmeldung nehmen wir Sie in unseren Emailverteiler auf. Bitte senden Sie uns eine E-Mail an info@inscape-international.de, wenn die dem 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proofErr w:type="spellStart"/>
      <w:r>
        <w:rPr>
          <w:rFonts w:ascii="Calibri" w:hAnsi="Calibri" w:cs="Tahoma"/>
          <w:lang w:val="en-US"/>
        </w:rPr>
        <w:t>Anmeldung</w:t>
      </w:r>
      <w:proofErr w:type="spellEnd"/>
      <w:r>
        <w:rPr>
          <w:rFonts w:ascii="Calibri" w:hAnsi="Calibri" w:cs="Tahoma"/>
          <w:lang w:val="en-US"/>
        </w:rPr>
        <w:t xml:space="preserve">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 xml:space="preserve">er als Brief an: </w:t>
      </w:r>
      <w:proofErr w:type="spellStart"/>
      <w:r w:rsidR="00E82201">
        <w:rPr>
          <w:rFonts w:ascii="Calibri" w:hAnsi="Calibri" w:cs="Tahoma"/>
        </w:rPr>
        <w:t>inscape</w:t>
      </w:r>
      <w:proofErr w:type="spellEnd"/>
      <w:r w:rsidR="00E82201">
        <w:rPr>
          <w:rFonts w:ascii="Calibri" w:hAnsi="Calibri" w:cs="Tahoma"/>
        </w:rPr>
        <w:t xml:space="preserve"> GmbH, </w:t>
      </w:r>
      <w:proofErr w:type="spellStart"/>
      <w:r w:rsidRPr="009D41D6">
        <w:rPr>
          <w:rFonts w:ascii="Calibri" w:hAnsi="Calibri" w:cs="Tahoma"/>
        </w:rPr>
        <w:t>Riehler</w:t>
      </w:r>
      <w:proofErr w:type="spellEnd"/>
      <w:r w:rsidRPr="009D41D6">
        <w:rPr>
          <w:rFonts w:ascii="Calibri" w:hAnsi="Calibri" w:cs="Tahoma"/>
        </w:rPr>
        <w:t xml:space="preserve"> Str. 23, 50668 Köln</w:t>
      </w:r>
    </w:p>
    <w:p w14:paraId="73A5F99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 xml:space="preserve">oder als Fax an: </w:t>
      </w:r>
      <w:proofErr w:type="spellStart"/>
      <w:r w:rsidRPr="009D41D6">
        <w:rPr>
          <w:rFonts w:ascii="Calibri" w:hAnsi="Calibri" w:cs="Tahoma"/>
        </w:rPr>
        <w:t>inscape</w:t>
      </w:r>
      <w:proofErr w:type="spellEnd"/>
      <w:r w:rsidRPr="009D41D6">
        <w:rPr>
          <w:rFonts w:ascii="Calibri" w:hAnsi="Calibri" w:cs="Tahoma"/>
        </w:rPr>
        <w:t xml:space="preserve"> GmbH,</w:t>
      </w:r>
      <w:r w:rsidR="00E82201">
        <w:rPr>
          <w:rFonts w:ascii="Calibri" w:hAnsi="Calibri" w:cs="Tahoma"/>
        </w:rPr>
        <w:t xml:space="preserve"> </w:t>
      </w:r>
      <w:r w:rsidRPr="009D41D6">
        <w:rPr>
          <w:rFonts w:ascii="Calibri" w:hAnsi="Calibri" w:cs="Tahoma"/>
        </w:rPr>
        <w:t>Fax. Nr. 0221 / 96 59 85 83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8F7760" w14:textId="77777777" w:rsidR="00495D0D" w:rsidRDefault="00495D0D">
      <w:pPr>
        <w:spacing w:before="0" w:after="0" w:line="240" w:lineRule="auto"/>
      </w:pPr>
      <w:r>
        <w:separator/>
      </w:r>
    </w:p>
  </w:endnote>
  <w:endnote w:type="continuationSeparator" w:id="0">
    <w:p w14:paraId="64D3D76A" w14:textId="77777777" w:rsidR="00495D0D" w:rsidRDefault="00495D0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1F332E" w14:textId="77777777" w:rsidR="00495D0D" w:rsidRDefault="00495D0D">
      <w:pPr>
        <w:spacing w:before="0" w:after="0" w:line="240" w:lineRule="auto"/>
      </w:pPr>
      <w:r>
        <w:separator/>
      </w:r>
    </w:p>
  </w:footnote>
  <w:footnote w:type="continuationSeparator" w:id="0">
    <w:p w14:paraId="386AA18D" w14:textId="77777777" w:rsidR="00495D0D" w:rsidRDefault="00495D0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2BA"/>
    <w:rsid w:val="00024BFA"/>
    <w:rsid w:val="00025A53"/>
    <w:rsid w:val="00050F85"/>
    <w:rsid w:val="00061783"/>
    <w:rsid w:val="000667E5"/>
    <w:rsid w:val="000A068D"/>
    <w:rsid w:val="000B1B37"/>
    <w:rsid w:val="000E44E4"/>
    <w:rsid w:val="000E58AA"/>
    <w:rsid w:val="000E5AE5"/>
    <w:rsid w:val="00102260"/>
    <w:rsid w:val="00127E0B"/>
    <w:rsid w:val="00132122"/>
    <w:rsid w:val="00162581"/>
    <w:rsid w:val="00164752"/>
    <w:rsid w:val="00174260"/>
    <w:rsid w:val="001A5095"/>
    <w:rsid w:val="001A623A"/>
    <w:rsid w:val="001C0AB0"/>
    <w:rsid w:val="001D5AD3"/>
    <w:rsid w:val="00213C17"/>
    <w:rsid w:val="002300B5"/>
    <w:rsid w:val="002466F5"/>
    <w:rsid w:val="00256BF0"/>
    <w:rsid w:val="00271D0A"/>
    <w:rsid w:val="002771E1"/>
    <w:rsid w:val="00281D6B"/>
    <w:rsid w:val="00283D39"/>
    <w:rsid w:val="00287CAB"/>
    <w:rsid w:val="002A4407"/>
    <w:rsid w:val="002D0E6F"/>
    <w:rsid w:val="002D6741"/>
    <w:rsid w:val="003441A2"/>
    <w:rsid w:val="00353447"/>
    <w:rsid w:val="003626D9"/>
    <w:rsid w:val="003642BA"/>
    <w:rsid w:val="00370822"/>
    <w:rsid w:val="00395E95"/>
    <w:rsid w:val="003A4E1A"/>
    <w:rsid w:val="003F493B"/>
    <w:rsid w:val="00401029"/>
    <w:rsid w:val="0040307F"/>
    <w:rsid w:val="004215BD"/>
    <w:rsid w:val="0042539A"/>
    <w:rsid w:val="00437A4C"/>
    <w:rsid w:val="00445733"/>
    <w:rsid w:val="004545A3"/>
    <w:rsid w:val="00475410"/>
    <w:rsid w:val="00494500"/>
    <w:rsid w:val="00495D0D"/>
    <w:rsid w:val="004B2FEC"/>
    <w:rsid w:val="004B4212"/>
    <w:rsid w:val="005149D7"/>
    <w:rsid w:val="00526636"/>
    <w:rsid w:val="00532C55"/>
    <w:rsid w:val="00550961"/>
    <w:rsid w:val="005A0845"/>
    <w:rsid w:val="005B1710"/>
    <w:rsid w:val="00600AF9"/>
    <w:rsid w:val="006132FF"/>
    <w:rsid w:val="006A59E4"/>
    <w:rsid w:val="00750106"/>
    <w:rsid w:val="007B3B15"/>
    <w:rsid w:val="007D507B"/>
    <w:rsid w:val="007F20D0"/>
    <w:rsid w:val="007F670F"/>
    <w:rsid w:val="008314AD"/>
    <w:rsid w:val="00865482"/>
    <w:rsid w:val="00882B4A"/>
    <w:rsid w:val="00894CEF"/>
    <w:rsid w:val="008A45B1"/>
    <w:rsid w:val="008C322D"/>
    <w:rsid w:val="009074D7"/>
    <w:rsid w:val="00910FED"/>
    <w:rsid w:val="00923DB9"/>
    <w:rsid w:val="00924095"/>
    <w:rsid w:val="00964478"/>
    <w:rsid w:val="009C23CC"/>
    <w:rsid w:val="00A001CE"/>
    <w:rsid w:val="00A25B8C"/>
    <w:rsid w:val="00A4016E"/>
    <w:rsid w:val="00A42C1F"/>
    <w:rsid w:val="00A67DF7"/>
    <w:rsid w:val="00B030E2"/>
    <w:rsid w:val="00B30A6B"/>
    <w:rsid w:val="00B32D12"/>
    <w:rsid w:val="00B4180D"/>
    <w:rsid w:val="00B432E5"/>
    <w:rsid w:val="00B63216"/>
    <w:rsid w:val="00B85D73"/>
    <w:rsid w:val="00B870FD"/>
    <w:rsid w:val="00B91DA6"/>
    <w:rsid w:val="00C06C68"/>
    <w:rsid w:val="00C2216D"/>
    <w:rsid w:val="00C243F2"/>
    <w:rsid w:val="00C30434"/>
    <w:rsid w:val="00C45531"/>
    <w:rsid w:val="00C45B87"/>
    <w:rsid w:val="00C6275E"/>
    <w:rsid w:val="00C639AB"/>
    <w:rsid w:val="00C877E9"/>
    <w:rsid w:val="00C90E5D"/>
    <w:rsid w:val="00CA4B18"/>
    <w:rsid w:val="00CB5D7E"/>
    <w:rsid w:val="00CF79A9"/>
    <w:rsid w:val="00D06CBE"/>
    <w:rsid w:val="00D14A96"/>
    <w:rsid w:val="00D4738C"/>
    <w:rsid w:val="00D66BF3"/>
    <w:rsid w:val="00D72F74"/>
    <w:rsid w:val="00DB57DC"/>
    <w:rsid w:val="00DB7744"/>
    <w:rsid w:val="00DC2616"/>
    <w:rsid w:val="00DE7291"/>
    <w:rsid w:val="00DF1009"/>
    <w:rsid w:val="00DF1B2E"/>
    <w:rsid w:val="00E21001"/>
    <w:rsid w:val="00E53543"/>
    <w:rsid w:val="00E74B7B"/>
    <w:rsid w:val="00E82201"/>
    <w:rsid w:val="00EA0429"/>
    <w:rsid w:val="00F71812"/>
    <w:rsid w:val="00F744BF"/>
    <w:rsid w:val="00F87491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B4123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scape-international.de/agb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Gabriele Beumer</cp:lastModifiedBy>
  <cp:revision>16</cp:revision>
  <cp:lastPrinted>2013-02-05T11:08:00Z</cp:lastPrinted>
  <dcterms:created xsi:type="dcterms:W3CDTF">2016-03-15T10:56:00Z</dcterms:created>
  <dcterms:modified xsi:type="dcterms:W3CDTF">2020-12-30T09:33:00Z</dcterms:modified>
</cp:coreProperties>
</file>