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0E8D7318" w14:textId="77777777" w:rsidR="00401029" w:rsidRDefault="004545A3" w:rsidP="00401029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853C09" wp14:editId="2E921C99">
                <wp:simplePos x="0" y="0"/>
                <wp:positionH relativeFrom="column">
                  <wp:posOffset>40005</wp:posOffset>
                </wp:positionH>
                <wp:positionV relativeFrom="paragraph">
                  <wp:posOffset>-150495</wp:posOffset>
                </wp:positionV>
                <wp:extent cx="6391275" cy="1028700"/>
                <wp:effectExtent l="0" t="0" r="9525" b="0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02870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4DF402" w14:textId="77777777" w:rsidR="003D6250" w:rsidRDefault="003D6250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5B82F2B" w14:textId="62943C03" w:rsidR="00C6275E" w:rsidRPr="003D6250" w:rsidRDefault="00205ABB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</w:rPr>
                              <w:t>Generatives Beraterforum</w:t>
                            </w:r>
                          </w:p>
                          <w:p w14:paraId="35F6820D" w14:textId="43D9824E" w:rsidR="00401029" w:rsidRDefault="00205ABB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</w:rPr>
                              <w:t>Start in Präsenz 14. Dezember 2024</w:t>
                            </w:r>
                          </w:p>
                          <w:p w14:paraId="6698AB9D" w14:textId="4355EEAA" w:rsidR="00205ABB" w:rsidRDefault="00205ABB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</w:rPr>
                              <w:t>und fünf Online-Termine</w:t>
                            </w:r>
                          </w:p>
                          <w:p w14:paraId="7148F7DC" w14:textId="77777777" w:rsidR="00205ABB" w:rsidRPr="00A80B3B" w:rsidRDefault="00205ABB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853C09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.15pt;margin-top:-11.85pt;width:503.25pt;height:8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" fillcolor="#ddd" stroked="f">
                <v:textbox>
                  <w:txbxContent>
                    <w:p w14:paraId="584DF402" w14:textId="77777777" w:rsidR="003D6250" w:rsidRDefault="003D6250" w:rsidP="00281D6B">
                      <w:pPr>
                        <w:jc w:val="center"/>
                        <w:rPr>
                          <w:rFonts w:asciiTheme="minorHAnsi" w:hAnsiTheme="minorHAnsi" w:cs="Tahoma"/>
                          <w:b/>
                          <w:sz w:val="28"/>
                          <w:szCs w:val="28"/>
                        </w:rPr>
                      </w:pPr>
                    </w:p>
                    <w:p w14:paraId="75B82F2B" w14:textId="62943C03" w:rsidR="00C6275E" w:rsidRPr="003D6250" w:rsidRDefault="00205ABB" w:rsidP="00281D6B">
                      <w:pPr>
                        <w:jc w:val="center"/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</w:rPr>
                        <w:t>Generatives Beraterforum</w:t>
                      </w:r>
                    </w:p>
                    <w:p w14:paraId="35F6820D" w14:textId="43D9824E" w:rsidR="00401029" w:rsidRDefault="00205ABB" w:rsidP="00281D6B">
                      <w:pPr>
                        <w:jc w:val="center"/>
                        <w:rPr>
                          <w:rFonts w:asciiTheme="minorHAnsi" w:hAnsiTheme="minorHAnsi" w:cs="Tahoma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="Tahoma"/>
                          <w:sz w:val="32"/>
                          <w:szCs w:val="32"/>
                        </w:rPr>
                        <w:t>Start in Präsenz 14. Dezember 2024</w:t>
                      </w:r>
                    </w:p>
                    <w:p w14:paraId="6698AB9D" w14:textId="4355EEAA" w:rsidR="00205ABB" w:rsidRDefault="00205ABB" w:rsidP="00281D6B">
                      <w:pPr>
                        <w:jc w:val="center"/>
                        <w:rPr>
                          <w:rFonts w:asciiTheme="minorHAnsi" w:hAnsiTheme="minorHAnsi" w:cs="Tahoma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="Tahoma"/>
                          <w:sz w:val="32"/>
                          <w:szCs w:val="32"/>
                        </w:rPr>
                        <w:t>und fünf Online-Termine</w:t>
                      </w:r>
                    </w:p>
                    <w:p w14:paraId="7148F7DC" w14:textId="77777777" w:rsidR="00205ABB" w:rsidRPr="00A80B3B" w:rsidRDefault="00205ABB" w:rsidP="00281D6B">
                      <w:pPr>
                        <w:jc w:val="center"/>
                        <w:rPr>
                          <w:rFonts w:asciiTheme="minorHAnsi" w:hAnsiTheme="minorHAnsi" w:cs="Tahoma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385101F" w14:textId="77777777" w:rsidR="00401029" w:rsidRDefault="00401029" w:rsidP="00401029"/>
    <w:p w14:paraId="0A8CB8E0" w14:textId="77777777" w:rsidR="00205ABB" w:rsidRDefault="00205ABB" w:rsidP="00445733">
      <w:pPr>
        <w:pStyle w:val="berschrift3"/>
        <w:jc w:val="center"/>
        <w:rPr>
          <w:rFonts w:asciiTheme="minorHAnsi" w:hAnsiTheme="minorHAnsi"/>
        </w:rPr>
      </w:pPr>
    </w:p>
    <w:p w14:paraId="02C85C24" w14:textId="52B1D031" w:rsidR="00401029" w:rsidRPr="00A80B3B" w:rsidRDefault="00401029" w:rsidP="00445733">
      <w:pPr>
        <w:pStyle w:val="berschrift3"/>
        <w:jc w:val="center"/>
        <w:rPr>
          <w:rFonts w:asciiTheme="minorHAnsi" w:hAnsiTheme="minorHAnsi"/>
        </w:rPr>
      </w:pPr>
      <w:r w:rsidRPr="00A80B3B">
        <w:rPr>
          <w:rFonts w:asciiTheme="minorHAnsi" w:hAnsiTheme="minorHAnsi"/>
        </w:rPr>
        <w:t>Anmeldung</w:t>
      </w:r>
    </w:p>
    <w:p w14:paraId="5B83939D" w14:textId="539D3161" w:rsidR="00401029" w:rsidRPr="009074D7" w:rsidRDefault="00401029" w:rsidP="00401029">
      <w:pPr>
        <w:rPr>
          <w:rFonts w:asciiTheme="minorHAnsi" w:hAnsiTheme="minorHAnsi" w:cs="Tahoma"/>
          <w:sz w:val="22"/>
          <w:szCs w:val="22"/>
        </w:rPr>
      </w:pPr>
      <w:r w:rsidRPr="009074D7">
        <w:rPr>
          <w:rFonts w:asciiTheme="minorHAnsi" w:hAnsiTheme="minorHAnsi" w:cs="Tahoma"/>
          <w:sz w:val="22"/>
          <w:szCs w:val="22"/>
        </w:rPr>
        <w:t>Hiermit melde ich mich verbindlich an.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2"/>
        <w:gridCol w:w="7869"/>
      </w:tblGrid>
      <w:tr w:rsidR="00401029" w:rsidRPr="00A80B3B" w14:paraId="1EC8AAE9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1C2D344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0A2FB16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Name:</w:t>
            </w:r>
          </w:p>
        </w:tc>
        <w:tc>
          <w:tcPr>
            <w:tcW w:w="78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B5336D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C82BE3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716FE965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13517F71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3892E0E0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Vorname:</w:t>
            </w:r>
          </w:p>
        </w:tc>
        <w:tc>
          <w:tcPr>
            <w:tcW w:w="7869" w:type="dxa"/>
            <w:tcBorders>
              <w:top w:val="single" w:sz="4" w:space="0" w:color="auto"/>
              <w:left w:val="nil"/>
              <w:right w:val="nil"/>
            </w:tcBorders>
          </w:tcPr>
          <w:p w14:paraId="75C9CE82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A0448F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20111AA5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D59B45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25682FC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Straße: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28FD5B08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1A99F9CE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4DEDE7EE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4B37F85E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3D40127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PLZ/Ort: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5E11B47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6845843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36CFEE3C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3AE766E9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A63BD21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proofErr w:type="spellStart"/>
            <w:r w:rsidRPr="00A80B3B">
              <w:rPr>
                <w:rFonts w:asciiTheme="minorHAnsi" w:hAnsiTheme="minorHAnsi"/>
                <w:sz w:val="22"/>
                <w:lang w:val="it-IT"/>
              </w:rPr>
              <w:t>Telefon</w:t>
            </w:r>
            <w:proofErr w:type="spellEnd"/>
            <w:r w:rsidRPr="00A80B3B">
              <w:rPr>
                <w:rFonts w:asciiTheme="minorHAnsi" w:hAnsiTheme="minorHAnsi"/>
                <w:sz w:val="22"/>
                <w:lang w:val="it-IT"/>
              </w:rPr>
              <w:t>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3F5B7594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32BA796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14:paraId="1E1E275A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2E7717B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29D63CF2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r w:rsidRPr="00A80B3B">
              <w:rPr>
                <w:rFonts w:asciiTheme="minorHAnsi" w:hAnsiTheme="minorHAnsi"/>
                <w:sz w:val="22"/>
                <w:lang w:val="it-IT"/>
              </w:rPr>
              <w:t>E-mail: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1AECEBD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0E20DF2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14:paraId="2AB8D316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05D85A0D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58035A98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Beruf/Tätigkeit: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13B76A10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7E6CB06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</w:tbl>
    <w:p w14:paraId="0F86C125" w14:textId="77777777" w:rsidR="00401029" w:rsidRPr="00A80B3B" w:rsidRDefault="003441A2" w:rsidP="00401029">
      <w:pPr>
        <w:rPr>
          <w:rFonts w:asciiTheme="minorHAnsi" w:hAnsiTheme="minorHAnsi"/>
        </w:rPr>
      </w:pPr>
      <w:r>
        <w:rPr>
          <w:rFonts w:asciiTheme="minorHAnsi" w:hAnsiTheme="minorHAnsi"/>
        </w:rPr>
        <w:br/>
      </w:r>
      <w:r w:rsidR="00401029" w:rsidRPr="00A80B3B">
        <w:rPr>
          <w:rFonts w:asciiTheme="minorHAnsi" w:hAnsiTheme="minorHAnsi"/>
        </w:rPr>
        <w:t>Den Teilnehmerbeitrag in Höhe von</w:t>
      </w:r>
    </w:p>
    <w:p w14:paraId="3FAC6D3A" w14:textId="1569CE49" w:rsidR="00401029" w:rsidRPr="00A80B3B" w:rsidRDefault="00401029" w:rsidP="00401029">
      <w:pPr>
        <w:rPr>
          <w:rFonts w:asciiTheme="minorHAnsi" w:hAnsiTheme="minorHAnsi"/>
        </w:rPr>
      </w:pPr>
      <w:r w:rsidRPr="00A80B3B">
        <w:rPr>
          <w:rFonts w:asciiTheme="minorHAnsi" w:hAnsiTheme="minorHAnsi"/>
        </w:rPr>
        <w:sym w:font="Wingdings" w:char="F06F"/>
      </w:r>
      <w:r w:rsidR="00532C55">
        <w:rPr>
          <w:rFonts w:asciiTheme="minorHAnsi" w:hAnsiTheme="minorHAnsi"/>
        </w:rPr>
        <w:tab/>
      </w:r>
      <w:r w:rsidR="00532C55">
        <w:rPr>
          <w:rFonts w:asciiTheme="minorHAnsi" w:hAnsiTheme="minorHAnsi"/>
        </w:rPr>
        <w:tab/>
      </w:r>
      <w:r w:rsidR="00205ABB" w:rsidRPr="00205ABB">
        <w:rPr>
          <w:rFonts w:asciiTheme="minorHAnsi" w:hAnsiTheme="minorHAnsi"/>
          <w:b/>
          <w:bCs/>
        </w:rPr>
        <w:t>460</w:t>
      </w:r>
      <w:r w:rsidR="009074D7" w:rsidRPr="00205ABB">
        <w:rPr>
          <w:rFonts w:asciiTheme="minorHAnsi" w:hAnsiTheme="minorHAnsi"/>
          <w:b/>
          <w:bCs/>
        </w:rPr>
        <w:t xml:space="preserve"> €</w:t>
      </w:r>
      <w:r w:rsidRPr="00A80B3B">
        <w:rPr>
          <w:rFonts w:asciiTheme="minorHAnsi" w:hAnsiTheme="minorHAnsi"/>
        </w:rPr>
        <w:tab/>
      </w:r>
      <w:r w:rsidRPr="00A80B3B">
        <w:rPr>
          <w:rFonts w:asciiTheme="minorHAnsi" w:hAnsiTheme="minorHAnsi"/>
        </w:rPr>
        <w:tab/>
      </w:r>
    </w:p>
    <w:p w14:paraId="57DA00EA" w14:textId="77777777" w:rsidR="00B46816" w:rsidRDefault="00B46816" w:rsidP="00401029">
      <w:pPr>
        <w:rPr>
          <w:rFonts w:asciiTheme="minorHAnsi" w:hAnsiTheme="minorHAnsi"/>
        </w:rPr>
      </w:pPr>
    </w:p>
    <w:p w14:paraId="40E3C421" w14:textId="77777777" w:rsidR="00401029" w:rsidRPr="00A80B3B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/>
        </w:rPr>
        <w:t>überweise i</w:t>
      </w:r>
      <w:r w:rsidR="00C243F2">
        <w:rPr>
          <w:rFonts w:asciiTheme="minorHAnsi" w:hAnsiTheme="minorHAnsi"/>
        </w:rPr>
        <w:t>ch nach Erhalt der</w:t>
      </w:r>
      <w:r w:rsidR="009074D7">
        <w:rPr>
          <w:rFonts w:asciiTheme="minorHAnsi" w:hAnsiTheme="minorHAnsi"/>
        </w:rPr>
        <w:t xml:space="preserve"> Bestätigung und der</w:t>
      </w:r>
      <w:r w:rsidR="00445733">
        <w:rPr>
          <w:rFonts w:asciiTheme="minorHAnsi" w:hAnsiTheme="minorHAnsi"/>
        </w:rPr>
        <w:t xml:space="preserve"> Rechnung.</w:t>
      </w:r>
    </w:p>
    <w:p w14:paraId="3ED58620" w14:textId="77777777" w:rsidR="00494500" w:rsidRDefault="00494500" w:rsidP="00494500">
      <w:pPr>
        <w:ind w:right="-318"/>
        <w:rPr>
          <w:rFonts w:ascii="Calibri" w:hAnsi="Calibri"/>
        </w:rPr>
      </w:pPr>
      <w:r>
        <w:rPr>
          <w:rFonts w:asciiTheme="minorHAnsi" w:hAnsiTheme="minorHAnsi"/>
        </w:rPr>
        <w:t xml:space="preserve">Es gelten die Allgemeinen Geschäftsbedingungen der inscape gGmbH. </w:t>
      </w:r>
      <w:r>
        <w:rPr>
          <w:rFonts w:asciiTheme="minorHAnsi" w:hAnsiTheme="minorHAnsi"/>
        </w:rPr>
        <w:br/>
      </w:r>
      <w:r w:rsidRPr="00800D78">
        <w:rPr>
          <w:rFonts w:asciiTheme="minorHAnsi" w:hAnsiTheme="minorHAnsi"/>
        </w:rPr>
        <w:t>(</w:t>
      </w:r>
      <w:hyperlink r:id="rId7" w:history="1">
        <w:r w:rsidRPr="00800D78">
          <w:rPr>
            <w:rStyle w:val="Hyperlink"/>
            <w:rFonts w:asciiTheme="minorHAnsi" w:hAnsiTheme="minorHAnsi"/>
          </w:rPr>
          <w:t>http://inscape-international.de/agb</w:t>
        </w:r>
      </w:hyperlink>
      <w:r w:rsidRPr="00800D78">
        <w:rPr>
          <w:rFonts w:asciiTheme="minorHAnsi" w:hAnsiTheme="minorHAnsi"/>
        </w:rPr>
        <w:t>)</w:t>
      </w:r>
      <w:r w:rsidRPr="00800D78">
        <w:rPr>
          <w:rFonts w:ascii="Calibri" w:hAnsi="Calibri"/>
        </w:rPr>
        <w:t xml:space="preserve"> </w:t>
      </w:r>
    </w:p>
    <w:p w14:paraId="208753D7" w14:textId="77777777" w:rsidR="00494500" w:rsidRDefault="00494500" w:rsidP="00494500">
      <w:pPr>
        <w:ind w:right="-318"/>
        <w:rPr>
          <w:rFonts w:ascii="Calibri" w:hAnsi="Calibri"/>
        </w:rPr>
      </w:pPr>
      <w:r>
        <w:rPr>
          <w:rFonts w:ascii="Calibri" w:hAnsi="Calibri"/>
        </w:rPr>
        <w:t xml:space="preserve">Mit dieser Anmeldung nehmen wir Sie in unseren Emailverteiler auf. Bitte senden Sie uns eine E-Mail an info@inscape-international.de, wenn die dem Erhalt unserer Neuigkeiten nicht zustimmen. </w:t>
      </w:r>
    </w:p>
    <w:p w14:paraId="5C6E0119" w14:textId="77777777" w:rsidR="009074D7" w:rsidRPr="009074D7" w:rsidRDefault="009074D7" w:rsidP="009074D7">
      <w:pPr>
        <w:rPr>
          <w:rFonts w:ascii="Calibri" w:hAnsi="Calibri" w:cs="Tahoma"/>
          <w:lang w:val="en-US"/>
        </w:rPr>
      </w:pPr>
      <w:proofErr w:type="spellStart"/>
      <w:r>
        <w:rPr>
          <w:rFonts w:ascii="Calibri" w:hAnsi="Calibri" w:cs="Tahoma"/>
          <w:lang w:val="en-US"/>
        </w:rPr>
        <w:t>Anmeldung</w:t>
      </w:r>
      <w:proofErr w:type="spellEnd"/>
      <w:r>
        <w:rPr>
          <w:rFonts w:ascii="Calibri" w:hAnsi="Calibri" w:cs="Tahoma"/>
          <w:lang w:val="en-US"/>
        </w:rPr>
        <w:t xml:space="preserve"> per mail</w:t>
      </w:r>
      <w:r w:rsidRPr="009074D7">
        <w:rPr>
          <w:rFonts w:ascii="Calibri" w:hAnsi="Calibri" w:cs="Tahoma"/>
          <w:lang w:val="en-US"/>
        </w:rPr>
        <w:t xml:space="preserve">:  </w:t>
      </w:r>
      <w:r>
        <w:rPr>
          <w:rFonts w:ascii="Calibri" w:hAnsi="Calibri" w:cs="Tahoma"/>
          <w:lang w:val="en-US"/>
        </w:rPr>
        <w:t>Gabriele.Beumer</w:t>
      </w:r>
      <w:r w:rsidRPr="009074D7">
        <w:rPr>
          <w:rFonts w:ascii="Calibri" w:hAnsi="Calibri" w:cs="Tahoma"/>
          <w:lang w:val="en-US"/>
        </w:rPr>
        <w:t>@inscape-international.de</w:t>
      </w:r>
    </w:p>
    <w:p w14:paraId="032D15B2" w14:textId="77777777" w:rsidR="009074D7" w:rsidRPr="009D41D6" w:rsidRDefault="009074D7" w:rsidP="009074D7">
      <w:pPr>
        <w:rPr>
          <w:rFonts w:ascii="Calibri" w:hAnsi="Calibri" w:cs="Tahoma"/>
        </w:rPr>
      </w:pPr>
      <w:r w:rsidRPr="009D41D6">
        <w:rPr>
          <w:rFonts w:ascii="Calibri" w:hAnsi="Calibri" w:cs="Tahoma"/>
        </w:rPr>
        <w:t>od</w:t>
      </w:r>
      <w:r w:rsidR="00E82201">
        <w:rPr>
          <w:rFonts w:ascii="Calibri" w:hAnsi="Calibri" w:cs="Tahoma"/>
        </w:rPr>
        <w:t xml:space="preserve">er als Brief an: inscape GmbH, </w:t>
      </w:r>
      <w:r w:rsidRPr="009D41D6">
        <w:rPr>
          <w:rFonts w:ascii="Calibri" w:hAnsi="Calibri" w:cs="Tahoma"/>
        </w:rPr>
        <w:t>Riehler Str. 23, 50668 Köln</w:t>
      </w:r>
    </w:p>
    <w:p w14:paraId="73A5F992" w14:textId="77777777" w:rsidR="009074D7" w:rsidRPr="009D41D6" w:rsidRDefault="009074D7" w:rsidP="009074D7">
      <w:pPr>
        <w:rPr>
          <w:rFonts w:ascii="Calibri" w:hAnsi="Calibri" w:cs="Tahoma"/>
        </w:rPr>
      </w:pPr>
      <w:r w:rsidRPr="009D41D6">
        <w:rPr>
          <w:rFonts w:ascii="Calibri" w:hAnsi="Calibri" w:cs="Tahoma"/>
        </w:rPr>
        <w:t>oder als Fax an: inscape GmbH,</w:t>
      </w:r>
      <w:r w:rsidR="00E82201">
        <w:rPr>
          <w:rFonts w:ascii="Calibri" w:hAnsi="Calibri" w:cs="Tahoma"/>
        </w:rPr>
        <w:t xml:space="preserve"> </w:t>
      </w:r>
      <w:r w:rsidRPr="009D41D6">
        <w:rPr>
          <w:rFonts w:ascii="Calibri" w:hAnsi="Calibri" w:cs="Tahoma"/>
        </w:rPr>
        <w:t>Fax. Nr. 0221 / 96 59 85 83</w:t>
      </w:r>
    </w:p>
    <w:p w14:paraId="416440D1" w14:textId="77777777" w:rsidR="00401029" w:rsidRDefault="00401029" w:rsidP="00401029">
      <w:pPr>
        <w:rPr>
          <w:rFonts w:asciiTheme="minorHAnsi" w:hAnsiTheme="minorHAnsi"/>
        </w:rPr>
      </w:pPr>
    </w:p>
    <w:p w14:paraId="6161E6F3" w14:textId="77777777" w:rsidR="00B46816" w:rsidRDefault="00B46816" w:rsidP="00401029">
      <w:pPr>
        <w:rPr>
          <w:rFonts w:asciiTheme="minorHAnsi" w:hAnsiTheme="minorHAnsi"/>
        </w:rPr>
      </w:pPr>
    </w:p>
    <w:p w14:paraId="3E175630" w14:textId="77777777" w:rsidR="00401029" w:rsidRPr="00A80B3B" w:rsidRDefault="00401029" w:rsidP="00401029">
      <w:pPr>
        <w:rPr>
          <w:rFonts w:asciiTheme="minorHAnsi" w:hAnsiTheme="minorHAnsi"/>
        </w:rPr>
      </w:pPr>
    </w:p>
    <w:p w14:paraId="20523520" w14:textId="77777777" w:rsidR="00401029" w:rsidRPr="00A80B3B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 w:cs="Tahoma"/>
        </w:rPr>
        <w:t xml:space="preserve">___________ </w:t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  <w:t xml:space="preserve"> </w:t>
      </w:r>
      <w:r w:rsidR="00445733">
        <w:rPr>
          <w:rFonts w:asciiTheme="minorHAnsi" w:hAnsiTheme="minorHAnsi" w:cs="Tahoma"/>
        </w:rPr>
        <w:t xml:space="preserve">                          </w:t>
      </w:r>
      <w:r w:rsidRPr="00A80B3B">
        <w:rPr>
          <w:rFonts w:asciiTheme="minorHAnsi" w:hAnsiTheme="minorHAnsi" w:cs="Tahoma"/>
        </w:rPr>
        <w:t xml:space="preserve">       _________________________</w:t>
      </w:r>
    </w:p>
    <w:p w14:paraId="0CCCBD42" w14:textId="77777777" w:rsidR="00E21001" w:rsidRPr="00401029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 w:cs="Tahoma"/>
        </w:rPr>
        <w:t xml:space="preserve">Datum  </w:t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  <w:t xml:space="preserve">    </w:t>
      </w:r>
      <w:r w:rsidR="00445733">
        <w:rPr>
          <w:rFonts w:asciiTheme="minorHAnsi" w:hAnsiTheme="minorHAnsi" w:cs="Tahoma"/>
        </w:rPr>
        <w:t xml:space="preserve">                                  </w:t>
      </w:r>
      <w:r w:rsidRPr="00A80B3B">
        <w:rPr>
          <w:rFonts w:asciiTheme="minorHAnsi" w:hAnsiTheme="minorHAnsi" w:cs="Tahoma"/>
        </w:rPr>
        <w:t>Unterschrift</w:t>
      </w:r>
    </w:p>
    <w:sectPr w:rsidR="00E21001" w:rsidRPr="00401029" w:rsidSect="00445733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784" w:right="1133" w:bottom="1134" w:left="993" w:header="397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65C757" w14:textId="77777777" w:rsidR="00167660" w:rsidRDefault="00167660">
      <w:pPr>
        <w:spacing w:before="0" w:after="0" w:line="240" w:lineRule="auto"/>
      </w:pPr>
      <w:r>
        <w:separator/>
      </w:r>
    </w:p>
  </w:endnote>
  <w:endnote w:type="continuationSeparator" w:id="0">
    <w:p w14:paraId="615602C7" w14:textId="77777777" w:rsidR="00167660" w:rsidRDefault="0016766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charset w:val="00"/>
    <w:family w:val="swiss"/>
    <w:pitch w:val="variable"/>
    <w:sig w:usb0="E7002EFF" w:usb1="D200FDFF" w:usb2="0A246029" w:usb3="00000000" w:csb0="000001FF" w:csb1="00000000"/>
  </w:font>
  <w:font w:name="GillSans Condensed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DA1823" w14:textId="77777777" w:rsidR="00102260" w:rsidRDefault="00A25B8C">
    <w:pPr>
      <w:pStyle w:val="Fuzeile"/>
      <w:jc w:val="center"/>
      <w:rPr>
        <w:rFonts w:ascii="GillSans Condensed" w:hAnsi="GillSans Condensed"/>
        <w:b/>
        <w:color w:val="800000"/>
      </w:rPr>
    </w:pPr>
    <w:r>
      <w:rPr>
        <w:rFonts w:ascii="GillSans Condensed" w:hAnsi="GillSans Condensed"/>
        <w:b/>
        <w:color w:val="800000"/>
      </w:rPr>
      <w:t>www.inscape-international.de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667A48" w14:textId="77777777" w:rsidR="00102260" w:rsidRDefault="00A25B8C">
    <w:pPr>
      <w:pStyle w:val="Fuzeile"/>
      <w:jc w:val="center"/>
      <w:rPr>
        <w:rFonts w:ascii="GillSans Condensed" w:hAnsi="GillSans Condensed"/>
        <w:b/>
        <w:color w:val="800000"/>
      </w:rPr>
    </w:pPr>
    <w:r>
      <w:rPr>
        <w:rFonts w:ascii="GillSans Condensed" w:hAnsi="GillSans Condensed"/>
        <w:b/>
        <w:color w:val="800000"/>
      </w:rPr>
      <w:t>www.inscape-international.de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B50094" w14:textId="77777777" w:rsidR="00167660" w:rsidRDefault="00167660">
      <w:pPr>
        <w:spacing w:before="0" w:after="0" w:line="240" w:lineRule="auto"/>
      </w:pPr>
      <w:r>
        <w:separator/>
      </w:r>
    </w:p>
  </w:footnote>
  <w:footnote w:type="continuationSeparator" w:id="0">
    <w:p w14:paraId="1C3BB70E" w14:textId="77777777" w:rsidR="00167660" w:rsidRDefault="00167660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5BC68C" w14:textId="77777777" w:rsidR="00102260" w:rsidRDefault="003441A2">
    <w:pPr>
      <w:pStyle w:val="Kopfzeile"/>
      <w:rPr>
        <w:rFonts w:ascii="Tahoma" w:hAnsi="Tahoma"/>
      </w:rPr>
    </w:pPr>
    <w:r>
      <w:rPr>
        <w:noProof/>
        <w:lang w:eastAsia="de-DE"/>
      </w:rPr>
      <w:drawing>
        <wp:anchor distT="0" distB="0" distL="114935" distR="114935" simplePos="0" relativeHeight="251661824" behindDoc="1" locked="0" layoutInCell="1" allowOverlap="1" wp14:anchorId="032F2AA0" wp14:editId="4382DEBE">
          <wp:simplePos x="0" y="0"/>
          <wp:positionH relativeFrom="page">
            <wp:posOffset>5857240</wp:posOffset>
          </wp:positionH>
          <wp:positionV relativeFrom="paragraph">
            <wp:posOffset>-267335</wp:posOffset>
          </wp:positionV>
          <wp:extent cx="1482090" cy="594360"/>
          <wp:effectExtent l="0" t="0" r="3810" b="0"/>
          <wp:wrapNone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2090" cy="59436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45A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0EA7F5B9" wp14:editId="5C8A6464">
              <wp:simplePos x="0" y="0"/>
              <wp:positionH relativeFrom="page">
                <wp:posOffset>0</wp:posOffset>
              </wp:positionH>
              <wp:positionV relativeFrom="page">
                <wp:posOffset>495300</wp:posOffset>
              </wp:positionV>
              <wp:extent cx="7772400" cy="8197850"/>
              <wp:effectExtent l="0" t="0" r="0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8197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6DDD66A" id="Rectangle 8" o:spid="_x0000_s1026" style="position:absolute;margin-left:0;margin-top:39pt;width:612pt;height:645.5pt;z-index:-2516556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" stroked="f">
              <v:stroke joinstyle="round"/>
              <w10:wrap anchorx="page" anchory="page"/>
            </v:rect>
          </w:pict>
        </mc:Fallback>
      </mc:AlternateContent>
    </w:r>
  </w:p>
  <w:p w14:paraId="0CDCE10C" w14:textId="77777777" w:rsidR="00102260" w:rsidRDefault="003642BA">
    <w:pPr>
      <w:pStyle w:val="Kopfzeile"/>
      <w:rPr>
        <w:rFonts w:ascii="Tahoma" w:hAnsi="Tahoma"/>
      </w:rPr>
    </w:pPr>
    <w:r>
      <w:rPr>
        <w:noProof/>
        <w:lang w:eastAsia="de-DE"/>
      </w:rPr>
      <w:drawing>
        <wp:anchor distT="0" distB="0" distL="114935" distR="114935" simplePos="0" relativeHeight="251653632" behindDoc="1" locked="0" layoutInCell="1" allowOverlap="1" wp14:anchorId="443A3448" wp14:editId="07F493D6">
          <wp:simplePos x="0" y="0"/>
          <wp:positionH relativeFrom="page">
            <wp:posOffset>-228600</wp:posOffset>
          </wp:positionH>
          <wp:positionV relativeFrom="page">
            <wp:posOffset>-1029335</wp:posOffset>
          </wp:positionV>
          <wp:extent cx="7559040" cy="3390900"/>
          <wp:effectExtent l="19050" t="0" r="381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33909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45A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4CD83EE0" wp14:editId="1EF0F1D1">
              <wp:simplePos x="0" y="0"/>
              <wp:positionH relativeFrom="page">
                <wp:posOffset>0</wp:posOffset>
              </wp:positionH>
              <wp:positionV relativeFrom="page">
                <wp:posOffset>1800225</wp:posOffset>
              </wp:positionV>
              <wp:extent cx="7560310" cy="8999855"/>
              <wp:effectExtent l="0" t="0" r="2540" b="127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89998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D843F2F" id="Rectangle 4" o:spid="_x0000_s1026" style="position:absolute;margin-left:0;margin-top:141.75pt;width:595.3pt;height:708.65pt;z-index:-2516597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" stroked="f">
              <v:stroke joinstyle="round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3A0047" w14:textId="77777777" w:rsidR="00102260" w:rsidRDefault="004545A3">
    <w:pPr>
      <w:pStyle w:val="Kopfzeile"/>
      <w:tabs>
        <w:tab w:val="clear" w:pos="4536"/>
        <w:tab w:val="clear" w:pos="9072"/>
      </w:tabs>
      <w:rPr>
        <w:rFonts w:ascii="Tahoma" w:hAnsi="Tahoma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C799B9F" wp14:editId="0053DB30">
              <wp:simplePos x="0" y="0"/>
              <wp:positionH relativeFrom="page">
                <wp:posOffset>0</wp:posOffset>
              </wp:positionH>
              <wp:positionV relativeFrom="page">
                <wp:posOffset>2514600</wp:posOffset>
              </wp:positionV>
              <wp:extent cx="7772400" cy="8197850"/>
              <wp:effectExtent l="0" t="0" r="0" b="3175"/>
              <wp:wrapNone/>
              <wp:docPr id="3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8197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A30534" id="Rectangle 5" o:spid="_x0000_s1026" style="position:absolute;margin-left:0;margin-top:198pt;width:612pt;height:645.5pt;z-index:-2516587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" stroked="f">
              <v:stroke joinstyle="round"/>
              <w10:wrap anchorx="page" anchory="page"/>
            </v:rect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2C0C6B4C" wp14:editId="737D188D">
              <wp:simplePos x="0" y="0"/>
              <wp:positionH relativeFrom="margin">
                <wp:posOffset>5229225</wp:posOffset>
              </wp:positionH>
              <wp:positionV relativeFrom="margin">
                <wp:posOffset>1551305</wp:posOffset>
              </wp:positionV>
              <wp:extent cx="1714500" cy="685800"/>
              <wp:effectExtent l="0" t="0" r="0" b="1270"/>
              <wp:wrapNone/>
              <wp:docPr id="2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685800"/>
                      </a:xfrm>
                      <a:prstGeom prst="rect">
                        <a:avLst/>
                      </a:prstGeom>
                      <a:blipFill dpi="0" rotWithShape="0">
                        <a:blip/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2683D60" id="Rectangle 6" o:spid="_x0000_s1026" style="position:absolute;margin-left:411.75pt;margin-top:122.15pt;width:135pt;height:54pt;z-index:-25165772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" stroked="f">
              <v:fill recolor="t" type="tile"/>
              <v:stroke joinstyle="round"/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Calibri" w:eastAsia="Times New Roman" w:hAnsi="Calibri"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"/>
      <w:lvlJc w:val="left"/>
      <w:pPr>
        <w:tabs>
          <w:tab w:val="num" w:pos="0"/>
        </w:tabs>
        <w:ind w:left="36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upperLetter"/>
      <w:lvlText w:val="%1)"/>
      <w:lvlJc w:val="left"/>
      <w:pPr>
        <w:tabs>
          <w:tab w:val="num" w:pos="284"/>
        </w:tabs>
        <w:ind w:left="0" w:firstLine="0"/>
      </w:pPr>
      <w:rPr>
        <w:rFonts w:ascii="Wingdings" w:hAnsi="Wingdings"/>
        <w:caps w:val="0"/>
        <w:smallCaps w:val="0"/>
        <w:strike w:val="0"/>
        <w:dstrike w:val="0"/>
        <w:vanish w:val="0"/>
        <w:color w:val="800000"/>
        <w:kern w:val="1"/>
        <w:position w:val="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17194D7E"/>
    <w:multiLevelType w:val="hybridMultilevel"/>
    <w:tmpl w:val="38A0AAB2"/>
    <w:lvl w:ilvl="0" w:tplc="92ECE21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u w:color="17365D" w:themeColor="text2" w:themeShade="BF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E2C0C6D"/>
    <w:multiLevelType w:val="hybridMultilevel"/>
    <w:tmpl w:val="A0C2A2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2742215">
    <w:abstractNumId w:val="0"/>
  </w:num>
  <w:num w:numId="2" w16cid:durableId="157423548">
    <w:abstractNumId w:val="1"/>
  </w:num>
  <w:num w:numId="3" w16cid:durableId="1963267865">
    <w:abstractNumId w:val="2"/>
  </w:num>
  <w:num w:numId="4" w16cid:durableId="316959102">
    <w:abstractNumId w:val="4"/>
  </w:num>
  <w:num w:numId="5" w16cid:durableId="11022164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Standard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42BA"/>
    <w:rsid w:val="00024BFA"/>
    <w:rsid w:val="00025A53"/>
    <w:rsid w:val="00050F85"/>
    <w:rsid w:val="00061783"/>
    <w:rsid w:val="000667E5"/>
    <w:rsid w:val="000A068D"/>
    <w:rsid w:val="000B1B37"/>
    <w:rsid w:val="000E44E4"/>
    <w:rsid w:val="000E58AA"/>
    <w:rsid w:val="000E5AE5"/>
    <w:rsid w:val="00102260"/>
    <w:rsid w:val="00127E0B"/>
    <w:rsid w:val="00132122"/>
    <w:rsid w:val="001523EF"/>
    <w:rsid w:val="00157FD7"/>
    <w:rsid w:val="00162581"/>
    <w:rsid w:val="00164752"/>
    <w:rsid w:val="00167660"/>
    <w:rsid w:val="00174260"/>
    <w:rsid w:val="001A5095"/>
    <w:rsid w:val="001A623A"/>
    <w:rsid w:val="00205ABB"/>
    <w:rsid w:val="00213C17"/>
    <w:rsid w:val="00222B12"/>
    <w:rsid w:val="002300B5"/>
    <w:rsid w:val="002466F5"/>
    <w:rsid w:val="00256BF0"/>
    <w:rsid w:val="00271D0A"/>
    <w:rsid w:val="002771E1"/>
    <w:rsid w:val="00281D6B"/>
    <w:rsid w:val="00283D39"/>
    <w:rsid w:val="00287CAB"/>
    <w:rsid w:val="002A4407"/>
    <w:rsid w:val="002D0E6F"/>
    <w:rsid w:val="002D6741"/>
    <w:rsid w:val="00312BB8"/>
    <w:rsid w:val="003441A2"/>
    <w:rsid w:val="00353447"/>
    <w:rsid w:val="003626D9"/>
    <w:rsid w:val="003642BA"/>
    <w:rsid w:val="00370822"/>
    <w:rsid w:val="00395E95"/>
    <w:rsid w:val="003A4E1A"/>
    <w:rsid w:val="003D6250"/>
    <w:rsid w:val="003F493B"/>
    <w:rsid w:val="00401029"/>
    <w:rsid w:val="0040307F"/>
    <w:rsid w:val="004215BD"/>
    <w:rsid w:val="0042539A"/>
    <w:rsid w:val="00437A4C"/>
    <w:rsid w:val="00445733"/>
    <w:rsid w:val="004545A3"/>
    <w:rsid w:val="00475410"/>
    <w:rsid w:val="00494500"/>
    <w:rsid w:val="004A0624"/>
    <w:rsid w:val="004B2FEC"/>
    <w:rsid w:val="004B4212"/>
    <w:rsid w:val="005149D7"/>
    <w:rsid w:val="00526636"/>
    <w:rsid w:val="00532C55"/>
    <w:rsid w:val="00550961"/>
    <w:rsid w:val="0057519B"/>
    <w:rsid w:val="005A0845"/>
    <w:rsid w:val="005B1710"/>
    <w:rsid w:val="00600AF9"/>
    <w:rsid w:val="006132FF"/>
    <w:rsid w:val="0064646F"/>
    <w:rsid w:val="006A59E4"/>
    <w:rsid w:val="00716DE3"/>
    <w:rsid w:val="007172B5"/>
    <w:rsid w:val="00736E63"/>
    <w:rsid w:val="00750106"/>
    <w:rsid w:val="007A2E10"/>
    <w:rsid w:val="007B3B15"/>
    <w:rsid w:val="007B40A7"/>
    <w:rsid w:val="007D507B"/>
    <w:rsid w:val="007F20D0"/>
    <w:rsid w:val="007F670F"/>
    <w:rsid w:val="008314AD"/>
    <w:rsid w:val="0087491F"/>
    <w:rsid w:val="00882B4A"/>
    <w:rsid w:val="00894CEF"/>
    <w:rsid w:val="008A45B1"/>
    <w:rsid w:val="008C322D"/>
    <w:rsid w:val="00902065"/>
    <w:rsid w:val="009074D7"/>
    <w:rsid w:val="00910FED"/>
    <w:rsid w:val="00923DB9"/>
    <w:rsid w:val="00924095"/>
    <w:rsid w:val="00955DB2"/>
    <w:rsid w:val="00964478"/>
    <w:rsid w:val="009C23CC"/>
    <w:rsid w:val="00A25B8C"/>
    <w:rsid w:val="00A4016E"/>
    <w:rsid w:val="00A42C1F"/>
    <w:rsid w:val="00A67DF7"/>
    <w:rsid w:val="00B030E2"/>
    <w:rsid w:val="00B30A6B"/>
    <w:rsid w:val="00B32D12"/>
    <w:rsid w:val="00B4180D"/>
    <w:rsid w:val="00B432E5"/>
    <w:rsid w:val="00B46816"/>
    <w:rsid w:val="00B54061"/>
    <w:rsid w:val="00B63216"/>
    <w:rsid w:val="00B85D73"/>
    <w:rsid w:val="00B870FD"/>
    <w:rsid w:val="00B91DA6"/>
    <w:rsid w:val="00C06C68"/>
    <w:rsid w:val="00C2216D"/>
    <w:rsid w:val="00C243F2"/>
    <w:rsid w:val="00C30222"/>
    <w:rsid w:val="00C30434"/>
    <w:rsid w:val="00C45531"/>
    <w:rsid w:val="00C45B87"/>
    <w:rsid w:val="00C6275E"/>
    <w:rsid w:val="00C639AB"/>
    <w:rsid w:val="00C877E9"/>
    <w:rsid w:val="00C90E5D"/>
    <w:rsid w:val="00CA4B18"/>
    <w:rsid w:val="00CB5D7E"/>
    <w:rsid w:val="00CF79A9"/>
    <w:rsid w:val="00D06CBE"/>
    <w:rsid w:val="00D14A96"/>
    <w:rsid w:val="00D24021"/>
    <w:rsid w:val="00D4738C"/>
    <w:rsid w:val="00D66BF3"/>
    <w:rsid w:val="00DB57DC"/>
    <w:rsid w:val="00DB7744"/>
    <w:rsid w:val="00DC2616"/>
    <w:rsid w:val="00DE7291"/>
    <w:rsid w:val="00DF1009"/>
    <w:rsid w:val="00DF1B2E"/>
    <w:rsid w:val="00E21001"/>
    <w:rsid w:val="00E53543"/>
    <w:rsid w:val="00E74B7B"/>
    <w:rsid w:val="00E82201"/>
    <w:rsid w:val="00EA0429"/>
    <w:rsid w:val="00F3454C"/>
    <w:rsid w:val="00F71812"/>
    <w:rsid w:val="00F744BF"/>
    <w:rsid w:val="00F87491"/>
    <w:rsid w:val="00FA1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3B4123CA"/>
  <w15:docId w15:val="{709DB42F-6948-4DA4-B97C-570612E27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02260"/>
    <w:pPr>
      <w:suppressAutoHyphens/>
      <w:spacing w:before="60" w:after="60" w:line="280" w:lineRule="exact"/>
    </w:pPr>
    <w:rPr>
      <w:rFonts w:ascii="Arial Narrow" w:hAnsi="Arial Narrow"/>
      <w:szCs w:val="24"/>
      <w:lang w:eastAsia="ar-SA"/>
    </w:rPr>
  </w:style>
  <w:style w:type="paragraph" w:styleId="berschrift1">
    <w:name w:val="heading 1"/>
    <w:basedOn w:val="Standard"/>
    <w:next w:val="Standard"/>
    <w:qFormat/>
    <w:rsid w:val="00102260"/>
    <w:pPr>
      <w:spacing w:after="360" w:line="560" w:lineRule="exact"/>
      <w:ind w:left="-567"/>
      <w:outlineLvl w:val="0"/>
    </w:pPr>
    <w:rPr>
      <w:rFonts w:ascii="Gill Sans MT" w:hAnsi="Gill Sans MT" w:cs="Tahoma"/>
      <w:b/>
      <w:color w:val="800000"/>
      <w:sz w:val="56"/>
      <w:szCs w:val="56"/>
    </w:rPr>
  </w:style>
  <w:style w:type="paragraph" w:styleId="berschrift2">
    <w:name w:val="heading 2"/>
    <w:basedOn w:val="Standard"/>
    <w:next w:val="Standard"/>
    <w:qFormat/>
    <w:rsid w:val="00102260"/>
    <w:pPr>
      <w:spacing w:before="600" w:after="180"/>
      <w:outlineLvl w:val="1"/>
    </w:pPr>
    <w:rPr>
      <w:rFonts w:ascii="Gill Sans MT" w:hAnsi="Gill Sans MT" w:cs="Tahoma"/>
      <w:b/>
      <w:color w:val="800000"/>
      <w:sz w:val="24"/>
    </w:rPr>
  </w:style>
  <w:style w:type="paragraph" w:styleId="berschrift3">
    <w:name w:val="heading 3"/>
    <w:basedOn w:val="berschrift2"/>
    <w:next w:val="Standard"/>
    <w:qFormat/>
    <w:rsid w:val="00102260"/>
    <w:pPr>
      <w:spacing w:after="600"/>
      <w:outlineLvl w:val="2"/>
    </w:pPr>
    <w:rPr>
      <w:color w:val="333333"/>
      <w:sz w:val="32"/>
      <w:szCs w:val="32"/>
    </w:rPr>
  </w:style>
  <w:style w:type="paragraph" w:styleId="berschrift4">
    <w:name w:val="heading 4"/>
    <w:basedOn w:val="Standard"/>
    <w:next w:val="Standard"/>
    <w:qFormat/>
    <w:rsid w:val="00102260"/>
    <w:pPr>
      <w:tabs>
        <w:tab w:val="num" w:pos="1800"/>
      </w:tabs>
      <w:spacing w:before="120"/>
      <w:ind w:left="1800" w:hanging="360"/>
      <w:outlineLvl w:val="3"/>
    </w:pPr>
    <w:rPr>
      <w:rFonts w:ascii="Gill Sans MT" w:hAnsi="Gill Sans MT"/>
      <w:b/>
      <w:color w:val="800000"/>
      <w:sz w:val="24"/>
    </w:rPr>
  </w:style>
  <w:style w:type="paragraph" w:styleId="berschrift5">
    <w:name w:val="heading 5"/>
    <w:basedOn w:val="Standard"/>
    <w:next w:val="Standard"/>
    <w:qFormat/>
    <w:rsid w:val="00102260"/>
    <w:pPr>
      <w:tabs>
        <w:tab w:val="num" w:pos="284"/>
      </w:tabs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sid w:val="00102260"/>
    <w:rPr>
      <w:rFonts w:ascii="Calibri" w:eastAsia="Times New Roman" w:hAnsi="Calibri" w:cs="Times New Roman"/>
    </w:rPr>
  </w:style>
  <w:style w:type="character" w:customStyle="1" w:styleId="WW8Num2z0">
    <w:name w:val="WW8Num2z0"/>
    <w:rsid w:val="00102260"/>
    <w:rPr>
      <w:rFonts w:ascii="Wingdings" w:hAnsi="Wingdings"/>
    </w:rPr>
  </w:style>
  <w:style w:type="character" w:customStyle="1" w:styleId="WW8Num3z0">
    <w:name w:val="WW8Num3z0"/>
    <w:rsid w:val="00102260"/>
    <w:rPr>
      <w:rFonts w:ascii="Wingdings" w:hAnsi="Wingdings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Absatz-Standardschriftart1">
    <w:name w:val="Absatz-Standardschriftart1"/>
    <w:rsid w:val="00102260"/>
  </w:style>
  <w:style w:type="character" w:customStyle="1" w:styleId="WW8Num1z1">
    <w:name w:val="WW8Num1z1"/>
    <w:rsid w:val="00102260"/>
    <w:rPr>
      <w:rFonts w:ascii="Courier New" w:hAnsi="Courier New" w:cs="Courier New"/>
    </w:rPr>
  </w:style>
  <w:style w:type="character" w:customStyle="1" w:styleId="WW8Num1z2">
    <w:name w:val="WW8Num1z2"/>
    <w:rsid w:val="00102260"/>
    <w:rPr>
      <w:rFonts w:ascii="Wingdings" w:hAnsi="Wingdings"/>
    </w:rPr>
  </w:style>
  <w:style w:type="character" w:customStyle="1" w:styleId="WW8Num1z3">
    <w:name w:val="WW8Num1z3"/>
    <w:rsid w:val="00102260"/>
    <w:rPr>
      <w:rFonts w:ascii="Symbol" w:hAnsi="Symbol"/>
    </w:rPr>
  </w:style>
  <w:style w:type="character" w:customStyle="1" w:styleId="WW8Num2z1">
    <w:name w:val="WW8Num2z1"/>
    <w:rsid w:val="00102260"/>
    <w:rPr>
      <w:rFonts w:ascii="Courier New" w:hAnsi="Courier New" w:cs="Courier New"/>
    </w:rPr>
  </w:style>
  <w:style w:type="character" w:customStyle="1" w:styleId="WW8Num2z3">
    <w:name w:val="WW8Num2z3"/>
    <w:rsid w:val="00102260"/>
    <w:rPr>
      <w:rFonts w:ascii="Symbol" w:hAnsi="Symbol"/>
    </w:rPr>
  </w:style>
  <w:style w:type="character" w:customStyle="1" w:styleId="WW8Num3z1">
    <w:name w:val="WW8Num3z1"/>
    <w:rsid w:val="00102260"/>
    <w:rPr>
      <w:rFonts w:ascii="Courier New" w:hAnsi="Courier New" w:cs="Courier New"/>
    </w:rPr>
  </w:style>
  <w:style w:type="character" w:customStyle="1" w:styleId="WW8Num3z2">
    <w:name w:val="WW8Num3z2"/>
    <w:rsid w:val="00102260"/>
    <w:rPr>
      <w:rFonts w:ascii="Wingdings" w:hAnsi="Wingdings"/>
    </w:rPr>
  </w:style>
  <w:style w:type="character" w:customStyle="1" w:styleId="WW8Num3z3">
    <w:name w:val="WW8Num3z3"/>
    <w:rsid w:val="00102260"/>
    <w:rPr>
      <w:rFonts w:ascii="Symbol" w:hAnsi="Symbol"/>
    </w:rPr>
  </w:style>
  <w:style w:type="character" w:customStyle="1" w:styleId="WW8Num4z0">
    <w:name w:val="WW8Num4z0"/>
    <w:rsid w:val="00102260"/>
    <w:rPr>
      <w:rFonts w:ascii="Wingdings" w:hAnsi="Wingdings"/>
    </w:rPr>
  </w:style>
  <w:style w:type="character" w:customStyle="1" w:styleId="WW8Num4z1">
    <w:name w:val="WW8Num4z1"/>
    <w:rsid w:val="00102260"/>
    <w:rPr>
      <w:rFonts w:ascii="Courier New" w:hAnsi="Courier New" w:cs="Courier New"/>
    </w:rPr>
  </w:style>
  <w:style w:type="character" w:customStyle="1" w:styleId="WW8Num4z3">
    <w:name w:val="WW8Num4z3"/>
    <w:rsid w:val="00102260"/>
    <w:rPr>
      <w:rFonts w:ascii="Symbol" w:hAnsi="Symbol"/>
    </w:rPr>
  </w:style>
  <w:style w:type="character" w:customStyle="1" w:styleId="WW8Num5z0">
    <w:name w:val="WW8Num5z0"/>
    <w:rsid w:val="00102260"/>
    <w:rPr>
      <w:rFonts w:ascii="Wingdings" w:hAnsi="Wingdings"/>
    </w:rPr>
  </w:style>
  <w:style w:type="character" w:customStyle="1" w:styleId="WW8Num5z1">
    <w:name w:val="WW8Num5z1"/>
    <w:rsid w:val="00102260"/>
    <w:rPr>
      <w:rFonts w:ascii="Courier New" w:hAnsi="Courier New" w:cs="Courier New"/>
    </w:rPr>
  </w:style>
  <w:style w:type="character" w:customStyle="1" w:styleId="WW8Num5z3">
    <w:name w:val="WW8Num5z3"/>
    <w:rsid w:val="00102260"/>
    <w:rPr>
      <w:rFonts w:ascii="Symbol" w:hAnsi="Symbol"/>
    </w:rPr>
  </w:style>
  <w:style w:type="character" w:customStyle="1" w:styleId="WW8Num6z0">
    <w:name w:val="WW8Num6z0"/>
    <w:rsid w:val="00102260"/>
    <w:rPr>
      <w:rFonts w:ascii="Symbol" w:hAnsi="Symbol"/>
    </w:rPr>
  </w:style>
  <w:style w:type="character" w:customStyle="1" w:styleId="WW8Num6z1">
    <w:name w:val="WW8Num6z1"/>
    <w:rsid w:val="00102260"/>
    <w:rPr>
      <w:rFonts w:ascii="Courier New" w:hAnsi="Courier New" w:cs="Courier New"/>
    </w:rPr>
  </w:style>
  <w:style w:type="character" w:customStyle="1" w:styleId="WW8Num6z2">
    <w:name w:val="WW8Num6z2"/>
    <w:rsid w:val="00102260"/>
    <w:rPr>
      <w:rFonts w:ascii="Wingdings" w:hAnsi="Wingdings"/>
    </w:rPr>
  </w:style>
  <w:style w:type="character" w:customStyle="1" w:styleId="WW8Num7z0">
    <w:name w:val="WW8Num7z0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1">
    <w:name w:val="WW8Num7z1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2">
    <w:name w:val="WW8Num7z2"/>
    <w:rsid w:val="00102260"/>
    <w:rPr>
      <w:rFonts w:ascii="Wingdings" w:hAnsi="Wingdings"/>
    </w:rPr>
  </w:style>
  <w:style w:type="character" w:customStyle="1" w:styleId="WW8Num7z3">
    <w:name w:val="WW8Num7z3"/>
    <w:rsid w:val="00102260"/>
    <w:rPr>
      <w:rFonts w:ascii="Symbol" w:hAnsi="Symbol"/>
    </w:rPr>
  </w:style>
  <w:style w:type="character" w:customStyle="1" w:styleId="WW8Num7z4">
    <w:name w:val="WW8Num7z4"/>
    <w:rsid w:val="00102260"/>
    <w:rPr>
      <w:rFonts w:ascii="Courier New" w:hAnsi="Courier New" w:cs="Courier New"/>
    </w:rPr>
  </w:style>
  <w:style w:type="character" w:customStyle="1" w:styleId="WW8Num8z0">
    <w:name w:val="WW8Num8z0"/>
    <w:rsid w:val="00102260"/>
    <w:rPr>
      <w:rFonts w:ascii="Wingdings" w:hAnsi="Wingdings"/>
    </w:rPr>
  </w:style>
  <w:style w:type="character" w:customStyle="1" w:styleId="WW8Num8z1">
    <w:name w:val="WW8Num8z1"/>
    <w:rsid w:val="00102260"/>
    <w:rPr>
      <w:rFonts w:ascii="Courier New" w:hAnsi="Courier New" w:cs="Courier New"/>
    </w:rPr>
  </w:style>
  <w:style w:type="character" w:customStyle="1" w:styleId="WW8Num8z3">
    <w:name w:val="WW8Num8z3"/>
    <w:rsid w:val="00102260"/>
    <w:rPr>
      <w:rFonts w:ascii="Symbol" w:hAnsi="Symbol"/>
    </w:rPr>
  </w:style>
  <w:style w:type="character" w:customStyle="1" w:styleId="WW8Num9z0">
    <w:name w:val="WW8Num9z0"/>
    <w:rsid w:val="00102260"/>
    <w:rPr>
      <w:rFonts w:ascii="Wingdings" w:hAnsi="Wingdings"/>
    </w:rPr>
  </w:style>
  <w:style w:type="character" w:customStyle="1" w:styleId="WW8Num9z1">
    <w:name w:val="WW8Num9z1"/>
    <w:rsid w:val="00102260"/>
    <w:rPr>
      <w:rFonts w:ascii="Courier New" w:hAnsi="Courier New" w:cs="Courier New"/>
    </w:rPr>
  </w:style>
  <w:style w:type="character" w:customStyle="1" w:styleId="WW8Num9z3">
    <w:name w:val="WW8Num9z3"/>
    <w:rsid w:val="00102260"/>
    <w:rPr>
      <w:rFonts w:ascii="Symbol" w:hAnsi="Symbol"/>
    </w:rPr>
  </w:style>
  <w:style w:type="character" w:customStyle="1" w:styleId="WW8Num10z0">
    <w:name w:val="WW8Num10z0"/>
    <w:rsid w:val="00102260"/>
    <w:rPr>
      <w:rFonts w:ascii="Wingdings" w:hAnsi="Wingdings"/>
    </w:rPr>
  </w:style>
  <w:style w:type="character" w:customStyle="1" w:styleId="WW8Num10z1">
    <w:name w:val="WW8Num10z1"/>
    <w:rsid w:val="00102260"/>
    <w:rPr>
      <w:rFonts w:ascii="Courier New" w:hAnsi="Courier New" w:cs="Courier New"/>
    </w:rPr>
  </w:style>
  <w:style w:type="character" w:customStyle="1" w:styleId="WW8Num10z3">
    <w:name w:val="WW8Num10z3"/>
    <w:rsid w:val="00102260"/>
    <w:rPr>
      <w:rFonts w:ascii="Symbol" w:hAnsi="Symbol"/>
    </w:rPr>
  </w:style>
  <w:style w:type="character" w:customStyle="1" w:styleId="WW8Num11z0">
    <w:name w:val="WW8Num11z0"/>
    <w:rsid w:val="00102260"/>
    <w:rPr>
      <w:rFonts w:ascii="Wingdings" w:hAnsi="Wingdings"/>
    </w:rPr>
  </w:style>
  <w:style w:type="character" w:customStyle="1" w:styleId="WW8Num11z1">
    <w:name w:val="WW8Num11z1"/>
    <w:rsid w:val="00102260"/>
    <w:rPr>
      <w:rFonts w:ascii="Courier New" w:hAnsi="Courier New" w:cs="Courier New"/>
    </w:rPr>
  </w:style>
  <w:style w:type="character" w:customStyle="1" w:styleId="WW8Num11z3">
    <w:name w:val="WW8Num11z3"/>
    <w:rsid w:val="00102260"/>
    <w:rPr>
      <w:rFonts w:ascii="Symbol" w:hAnsi="Symbol"/>
    </w:rPr>
  </w:style>
  <w:style w:type="character" w:customStyle="1" w:styleId="WW8Num12z0">
    <w:name w:val="WW8Num12z0"/>
    <w:rsid w:val="00102260"/>
    <w:rPr>
      <w:b/>
      <w:i w:val="0"/>
      <w:color w:val="800000"/>
    </w:rPr>
  </w:style>
  <w:style w:type="character" w:customStyle="1" w:styleId="WW8Num12z1">
    <w:name w:val="WW8Num12z1"/>
    <w:rsid w:val="00102260"/>
    <w:rPr>
      <w:rFonts w:ascii="Wingdings" w:hAnsi="Wingdings" w:cs="Times New Roman"/>
      <w:b/>
      <w:i w:val="0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0">
    <w:name w:val="WW8Num13z0"/>
    <w:rsid w:val="00102260"/>
    <w:rPr>
      <w:b/>
      <w:i w:val="0"/>
      <w:color w:val="800000"/>
    </w:rPr>
  </w:style>
  <w:style w:type="character" w:customStyle="1" w:styleId="WW8Num13z1">
    <w:name w:val="WW8Num13z1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2">
    <w:name w:val="WW8Num13z2"/>
    <w:rsid w:val="00102260"/>
    <w:rPr>
      <w:i/>
    </w:rPr>
  </w:style>
  <w:style w:type="character" w:customStyle="1" w:styleId="WW8Num14z0">
    <w:name w:val="WW8Num14z0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4z1">
    <w:name w:val="WW8Num14z1"/>
    <w:rsid w:val="00102260"/>
    <w:rPr>
      <w:rFonts w:ascii="Courier New" w:hAnsi="Courier New" w:cs="Courier New"/>
    </w:rPr>
  </w:style>
  <w:style w:type="character" w:customStyle="1" w:styleId="WW8Num14z2">
    <w:name w:val="WW8Num14z2"/>
    <w:rsid w:val="00102260"/>
    <w:rPr>
      <w:rFonts w:ascii="Wingdings" w:hAnsi="Wingdings"/>
    </w:rPr>
  </w:style>
  <w:style w:type="character" w:customStyle="1" w:styleId="WW8Num14z3">
    <w:name w:val="WW8Num14z3"/>
    <w:rsid w:val="00102260"/>
    <w:rPr>
      <w:rFonts w:ascii="Symbol" w:hAnsi="Symbol"/>
    </w:rPr>
  </w:style>
  <w:style w:type="character" w:customStyle="1" w:styleId="WW8Num15z0">
    <w:name w:val="WW8Num15z0"/>
    <w:rsid w:val="00102260"/>
    <w:rPr>
      <w:rFonts w:ascii="Wingdings" w:hAnsi="Wingdings"/>
    </w:rPr>
  </w:style>
  <w:style w:type="character" w:customStyle="1" w:styleId="WW8Num15z1">
    <w:name w:val="WW8Num15z1"/>
    <w:rsid w:val="00102260"/>
    <w:rPr>
      <w:rFonts w:ascii="Courier New" w:hAnsi="Courier New" w:cs="Courier New"/>
    </w:rPr>
  </w:style>
  <w:style w:type="character" w:customStyle="1" w:styleId="WW8Num15z3">
    <w:name w:val="WW8Num15z3"/>
    <w:rsid w:val="00102260"/>
    <w:rPr>
      <w:rFonts w:ascii="Symbol" w:hAnsi="Symbol"/>
    </w:rPr>
  </w:style>
  <w:style w:type="character" w:customStyle="1" w:styleId="WW8Num16z0">
    <w:name w:val="WW8Num16z0"/>
    <w:rsid w:val="00102260"/>
    <w:rPr>
      <w:rFonts w:ascii="Symbol" w:hAnsi="Symbol"/>
    </w:rPr>
  </w:style>
  <w:style w:type="character" w:customStyle="1" w:styleId="WW8Num16z1">
    <w:name w:val="WW8Num16z1"/>
    <w:rsid w:val="00102260"/>
    <w:rPr>
      <w:rFonts w:ascii="Courier New" w:hAnsi="Courier New" w:cs="Courier New"/>
    </w:rPr>
  </w:style>
  <w:style w:type="character" w:customStyle="1" w:styleId="WW8Num16z2">
    <w:name w:val="WW8Num16z2"/>
    <w:rsid w:val="00102260"/>
    <w:rPr>
      <w:rFonts w:ascii="Wingdings" w:hAnsi="Wingdings"/>
    </w:rPr>
  </w:style>
  <w:style w:type="character" w:customStyle="1" w:styleId="WW8Num17z0">
    <w:name w:val="WW8Num17z0"/>
    <w:rsid w:val="00102260"/>
    <w:rPr>
      <w:rFonts w:ascii="Wingdings" w:hAnsi="Wingdings"/>
    </w:rPr>
  </w:style>
  <w:style w:type="character" w:customStyle="1" w:styleId="WW8Num17z1">
    <w:name w:val="WW8Num17z1"/>
    <w:rsid w:val="00102260"/>
    <w:rPr>
      <w:rFonts w:ascii="Courier New" w:hAnsi="Courier New" w:cs="Courier New"/>
    </w:rPr>
  </w:style>
  <w:style w:type="character" w:customStyle="1" w:styleId="WW8Num17z3">
    <w:name w:val="WW8Num17z3"/>
    <w:rsid w:val="00102260"/>
    <w:rPr>
      <w:rFonts w:ascii="Symbol" w:hAnsi="Symbol"/>
    </w:rPr>
  </w:style>
  <w:style w:type="character" w:customStyle="1" w:styleId="WW8Num18z0">
    <w:name w:val="WW8Num18z0"/>
    <w:rsid w:val="00102260"/>
    <w:rPr>
      <w:rFonts w:ascii="Wingdings" w:hAnsi="Wingdings"/>
    </w:rPr>
  </w:style>
  <w:style w:type="character" w:customStyle="1" w:styleId="WW8Num18z1">
    <w:name w:val="WW8Num18z1"/>
    <w:rsid w:val="00102260"/>
    <w:rPr>
      <w:rFonts w:ascii="Courier New" w:hAnsi="Courier New" w:cs="Courier New"/>
    </w:rPr>
  </w:style>
  <w:style w:type="character" w:customStyle="1" w:styleId="WW8Num18z3">
    <w:name w:val="WW8Num18z3"/>
    <w:rsid w:val="00102260"/>
    <w:rPr>
      <w:rFonts w:ascii="Symbol" w:hAnsi="Symbol"/>
    </w:rPr>
  </w:style>
  <w:style w:type="character" w:customStyle="1" w:styleId="WW8Num19z0">
    <w:name w:val="WW8Num19z0"/>
    <w:rsid w:val="00102260"/>
    <w:rPr>
      <w:rFonts w:ascii="Wingdings" w:hAnsi="Wingdings"/>
    </w:rPr>
  </w:style>
  <w:style w:type="character" w:customStyle="1" w:styleId="WW8Num19z1">
    <w:name w:val="WW8Num19z1"/>
    <w:rsid w:val="00102260"/>
    <w:rPr>
      <w:rFonts w:ascii="Courier New" w:hAnsi="Courier New" w:cs="Courier New"/>
    </w:rPr>
  </w:style>
  <w:style w:type="character" w:customStyle="1" w:styleId="WW8Num19z3">
    <w:name w:val="WW8Num19z3"/>
    <w:rsid w:val="00102260"/>
    <w:rPr>
      <w:rFonts w:ascii="Symbol" w:hAnsi="Symbol"/>
    </w:rPr>
  </w:style>
  <w:style w:type="character" w:customStyle="1" w:styleId="WW-Absatz-Standardschriftart">
    <w:name w:val="WW-Absatz-Standardschriftart"/>
    <w:rsid w:val="00102260"/>
  </w:style>
  <w:style w:type="character" w:customStyle="1" w:styleId="ZchnZchn">
    <w:name w:val="Zch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Char">
    <w:name w:val="Balken Char"/>
    <w:basedOn w:val="WW-Absatz-Standardschriftart"/>
    <w:rsid w:val="00102260"/>
    <w:rPr>
      <w:rFonts w:ascii="Gill Sans MT Condensed" w:hAnsi="Gill Sans MT Condensed"/>
      <w:color w:val="333333"/>
      <w:sz w:val="18"/>
      <w:szCs w:val="18"/>
      <w:lang w:val="de-DE" w:eastAsia="ar-SA" w:bidi="ar-SA"/>
    </w:rPr>
  </w:style>
  <w:style w:type="character" w:customStyle="1" w:styleId="Balken2Char">
    <w:name w:val="Balken2 Char"/>
    <w:basedOn w:val="BalkenChar"/>
    <w:rsid w:val="00102260"/>
    <w:rPr>
      <w:rFonts w:ascii="Gill Sans MT" w:hAnsi="Gill Sans MT"/>
      <w:b/>
      <w:color w:val="333333"/>
      <w:sz w:val="18"/>
      <w:szCs w:val="18"/>
      <w:lang w:val="de-DE" w:eastAsia="ar-SA" w:bidi="ar-SA"/>
    </w:rPr>
  </w:style>
  <w:style w:type="character" w:customStyle="1" w:styleId="ZchnZchn1">
    <w:name w:val="Zchn Zchn1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kursivChar">
    <w:name w:val="Balken kursiv Char"/>
    <w:basedOn w:val="BalkenChar"/>
    <w:rsid w:val="00102260"/>
    <w:rPr>
      <w:rFonts w:ascii="Gill Sans MT Condensed" w:hAnsi="Gill Sans MT Condensed"/>
      <w:i/>
      <w:color w:val="333333"/>
      <w:sz w:val="18"/>
      <w:szCs w:val="18"/>
      <w:lang w:val="de-DE" w:eastAsia="ar-SA" w:bidi="ar-SA"/>
    </w:rPr>
  </w:style>
  <w:style w:type="character" w:styleId="Hyperlink">
    <w:name w:val="Hyperlink"/>
    <w:basedOn w:val="WW-Absatz-Standardschriftart"/>
    <w:rsid w:val="00102260"/>
    <w:rPr>
      <w:color w:val="0000FF"/>
      <w:u w:val="single"/>
    </w:rPr>
  </w:style>
  <w:style w:type="character" w:customStyle="1" w:styleId="berschrift2Zchn">
    <w:name w:val="Überschrift 2 Zchn"/>
    <w:basedOn w:val="WW-Absatz-Standardschriftart"/>
    <w:rsid w:val="00102260"/>
    <w:rPr>
      <w:rFonts w:ascii="Gill Sans MT" w:hAnsi="Gill Sans MT" w:cs="Tahoma"/>
      <w:b/>
      <w:color w:val="800000"/>
      <w:sz w:val="24"/>
      <w:szCs w:val="24"/>
      <w:lang w:val="de-DE" w:eastAsia="ar-SA" w:bidi="ar-SA"/>
    </w:rPr>
  </w:style>
  <w:style w:type="character" w:customStyle="1" w:styleId="AufzhlungszeichenZchn1">
    <w:name w:val="Aufzählungszeichen Zchn1"/>
    <w:basedOn w:val="WW-Absatz-Standardschriftart"/>
    <w:rsid w:val="00102260"/>
    <w:rPr>
      <w:rFonts w:ascii="Arial Narrow" w:hAnsi="Arial Narrow"/>
      <w:szCs w:val="24"/>
    </w:rPr>
  </w:style>
  <w:style w:type="character" w:customStyle="1" w:styleId="fliess">
    <w:name w:val="fliess"/>
    <w:basedOn w:val="WW-Absatz-Standardschriftart"/>
    <w:rsid w:val="00102260"/>
  </w:style>
  <w:style w:type="character" w:customStyle="1" w:styleId="AufzhlungszeichenZchn">
    <w:name w:val="Aufzählungszeiche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paragraph" w:customStyle="1" w:styleId="berschrift">
    <w:name w:val="Überschrift"/>
    <w:basedOn w:val="Standard"/>
    <w:next w:val="Textkrper"/>
    <w:rsid w:val="00102260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Textkrper">
    <w:name w:val="Body Text"/>
    <w:basedOn w:val="Standard"/>
    <w:rsid w:val="00102260"/>
    <w:pPr>
      <w:spacing w:after="0"/>
    </w:pPr>
    <w:rPr>
      <w:b/>
      <w:szCs w:val="20"/>
    </w:rPr>
  </w:style>
  <w:style w:type="paragraph" w:styleId="Liste">
    <w:name w:val="List"/>
    <w:basedOn w:val="Textkrper"/>
    <w:rsid w:val="00102260"/>
  </w:style>
  <w:style w:type="paragraph" w:customStyle="1" w:styleId="Beschriftung1">
    <w:name w:val="Beschriftung1"/>
    <w:basedOn w:val="Standard"/>
    <w:rsid w:val="00102260"/>
    <w:pPr>
      <w:suppressLineNumbers/>
      <w:spacing w:before="120" w:after="120"/>
    </w:pPr>
    <w:rPr>
      <w:i/>
      <w:iCs/>
      <w:sz w:val="24"/>
    </w:rPr>
  </w:style>
  <w:style w:type="paragraph" w:customStyle="1" w:styleId="Verzeichnis">
    <w:name w:val="Verzeichnis"/>
    <w:basedOn w:val="Standard"/>
    <w:rsid w:val="00102260"/>
    <w:pPr>
      <w:suppressLineNumbers/>
    </w:pPr>
  </w:style>
  <w:style w:type="paragraph" w:customStyle="1" w:styleId="Textkrper21">
    <w:name w:val="Textkörper 21"/>
    <w:basedOn w:val="Standard"/>
    <w:rsid w:val="00102260"/>
    <w:pPr>
      <w:autoSpaceDE w:val="0"/>
    </w:pPr>
    <w:rPr>
      <w:rFonts w:ascii="Arial" w:hAnsi="Arial" w:cs="Arial"/>
      <w:color w:val="FFFFFF"/>
      <w:sz w:val="16"/>
      <w:szCs w:val="16"/>
    </w:rPr>
  </w:style>
  <w:style w:type="paragraph" w:customStyle="1" w:styleId="Aufzhlungszeichen1">
    <w:name w:val="Aufzählungszeichen1"/>
    <w:basedOn w:val="Standard"/>
    <w:rsid w:val="00102260"/>
    <w:pPr>
      <w:spacing w:after="0"/>
    </w:pPr>
  </w:style>
  <w:style w:type="paragraph" w:customStyle="1" w:styleId="Aufzhlungszeichen51">
    <w:name w:val="Aufzählungszeichen 51"/>
    <w:basedOn w:val="Standard"/>
    <w:rsid w:val="00102260"/>
    <w:pPr>
      <w:tabs>
        <w:tab w:val="left" w:pos="1492"/>
      </w:tabs>
      <w:ind w:left="1069" w:hanging="360"/>
    </w:pPr>
  </w:style>
  <w:style w:type="paragraph" w:customStyle="1" w:styleId="Aufzhlungszeichen21">
    <w:name w:val="Aufzählungszeichen 21"/>
    <w:basedOn w:val="Standard"/>
    <w:rsid w:val="00102260"/>
    <w:rPr>
      <w:b/>
      <w:i/>
      <w:color w:val="993300"/>
    </w:rPr>
  </w:style>
  <w:style w:type="paragraph" w:customStyle="1" w:styleId="Gliederung">
    <w:name w:val="Gliederung"/>
    <w:basedOn w:val="Standard"/>
    <w:rsid w:val="00102260"/>
    <w:rPr>
      <w:i/>
    </w:rPr>
  </w:style>
  <w:style w:type="paragraph" w:styleId="Kopfzeile">
    <w:name w:val="header"/>
    <w:basedOn w:val="Standard"/>
    <w:rsid w:val="0010226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02260"/>
    <w:pPr>
      <w:tabs>
        <w:tab w:val="center" w:pos="4536"/>
        <w:tab w:val="right" w:pos="9072"/>
      </w:tabs>
    </w:pPr>
  </w:style>
  <w:style w:type="paragraph" w:customStyle="1" w:styleId="Balken">
    <w:name w:val="Balken"/>
    <w:basedOn w:val="Standard"/>
    <w:rsid w:val="00102260"/>
    <w:pPr>
      <w:spacing w:line="240" w:lineRule="exact"/>
    </w:pPr>
    <w:rPr>
      <w:rFonts w:ascii="Gill Sans MT Condensed" w:hAnsi="Gill Sans MT Condensed"/>
      <w:color w:val="333333"/>
      <w:sz w:val="18"/>
      <w:szCs w:val="18"/>
    </w:rPr>
  </w:style>
  <w:style w:type="paragraph" w:customStyle="1" w:styleId="Balken2">
    <w:name w:val="Balken2"/>
    <w:basedOn w:val="Balken"/>
    <w:rsid w:val="00102260"/>
    <w:pPr>
      <w:spacing w:before="180"/>
    </w:pPr>
    <w:rPr>
      <w:rFonts w:ascii="Gill Sans MT" w:hAnsi="Gill Sans MT"/>
      <w:b/>
    </w:rPr>
  </w:style>
  <w:style w:type="paragraph" w:styleId="Sprechblasentext">
    <w:name w:val="Balloon Text"/>
    <w:basedOn w:val="Standard"/>
    <w:rsid w:val="00102260"/>
    <w:rPr>
      <w:rFonts w:ascii="Tahoma" w:hAnsi="Tahoma" w:cs="Tahoma"/>
      <w:sz w:val="16"/>
      <w:szCs w:val="16"/>
    </w:rPr>
  </w:style>
  <w:style w:type="paragraph" w:customStyle="1" w:styleId="Balkenkursiv">
    <w:name w:val="Balken kursiv"/>
    <w:basedOn w:val="Balken"/>
    <w:rsid w:val="00102260"/>
    <w:rPr>
      <w:i/>
    </w:rPr>
  </w:style>
  <w:style w:type="paragraph" w:styleId="Textkrper-Zeileneinzug">
    <w:name w:val="Body Text Indent"/>
    <w:basedOn w:val="Standard"/>
    <w:rsid w:val="00102260"/>
    <w:pPr>
      <w:spacing w:after="120"/>
      <w:ind w:left="283"/>
    </w:pPr>
  </w:style>
  <w:style w:type="paragraph" w:customStyle="1" w:styleId="Kommentartext1">
    <w:name w:val="Kommentartext1"/>
    <w:basedOn w:val="Standard"/>
    <w:rsid w:val="00102260"/>
    <w:rPr>
      <w:szCs w:val="20"/>
    </w:rPr>
  </w:style>
  <w:style w:type="paragraph" w:customStyle="1" w:styleId="Rahmeninhalt">
    <w:name w:val="Rahmeninhalt"/>
    <w:basedOn w:val="Textkrper"/>
    <w:rsid w:val="001022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inscape-international.de/agb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Management und Beratung</vt:lpstr>
    </vt:vector>
  </TitlesOfParts>
  <Company>Microsoft</Company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Management und Beratung</dc:title>
  <dc:creator>ArtSIteConcepts</dc:creator>
  <cp:lastModifiedBy>Beumer</cp:lastModifiedBy>
  <cp:revision>4</cp:revision>
  <cp:lastPrinted>2022-07-12T09:04:00Z</cp:lastPrinted>
  <dcterms:created xsi:type="dcterms:W3CDTF">2023-12-15T09:45:00Z</dcterms:created>
  <dcterms:modified xsi:type="dcterms:W3CDTF">2024-06-26T07:39:00Z</dcterms:modified>
</cp:coreProperties>
</file>