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479FEE18" w:rsidR="00025A53" w:rsidRDefault="007133C9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Werkstatt zur Organisationsanalyse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581AB0CB" w:rsidR="00401029" w:rsidRPr="00A80B3B" w:rsidRDefault="007133C9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13. – 14.10.2023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479FEE18" w:rsidR="00025A53" w:rsidRDefault="007133C9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Werkstatt zur Organisationsanalyse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581AB0CB" w:rsidR="00401029" w:rsidRPr="00A80B3B" w:rsidRDefault="007133C9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13. – 14.10.2023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029530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am </w:t>
      </w:r>
      <w:r w:rsidR="007133C9">
        <w:rPr>
          <w:rFonts w:asciiTheme="minorHAnsi" w:hAnsiTheme="minorHAnsi" w:cs="Tahoma"/>
          <w:b/>
          <w:sz w:val="22"/>
          <w:szCs w:val="22"/>
        </w:rPr>
        <w:t>13. – 14.10.2023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3ABE4ABF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EE3AE6">
        <w:rPr>
          <w:rFonts w:asciiTheme="minorHAnsi" w:hAnsiTheme="minorHAnsi"/>
        </w:rPr>
        <w:t>60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D6029" w14:textId="77777777" w:rsidR="00605E3F" w:rsidRDefault="00605E3F">
      <w:pPr>
        <w:spacing w:before="0" w:after="0" w:line="240" w:lineRule="auto"/>
      </w:pPr>
      <w:r>
        <w:separator/>
      </w:r>
    </w:p>
  </w:endnote>
  <w:endnote w:type="continuationSeparator" w:id="0">
    <w:p w14:paraId="0B9CA502" w14:textId="77777777" w:rsidR="00605E3F" w:rsidRDefault="00605E3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E5327" w14:textId="77777777" w:rsidR="00605E3F" w:rsidRDefault="00605E3F">
      <w:pPr>
        <w:spacing w:before="0" w:after="0" w:line="240" w:lineRule="auto"/>
      </w:pPr>
      <w:r>
        <w:separator/>
      </w:r>
    </w:p>
  </w:footnote>
  <w:footnote w:type="continuationSeparator" w:id="0">
    <w:p w14:paraId="16C76466" w14:textId="77777777" w:rsidR="00605E3F" w:rsidRDefault="00605E3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DCA5D4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8A7E9F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ABA191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DA6995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05E3F"/>
    <w:rsid w:val="006132FF"/>
    <w:rsid w:val="006A59E4"/>
    <w:rsid w:val="007133C9"/>
    <w:rsid w:val="00750106"/>
    <w:rsid w:val="007B3B15"/>
    <w:rsid w:val="007D33EA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5</cp:revision>
  <cp:lastPrinted>2021-04-28T07:07:00Z</cp:lastPrinted>
  <dcterms:created xsi:type="dcterms:W3CDTF">2021-04-28T07:08:00Z</dcterms:created>
  <dcterms:modified xsi:type="dcterms:W3CDTF">2023-05-02T08:16:00Z</dcterms:modified>
</cp:coreProperties>
</file>