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205E7F72" w:rsidR="00025A53" w:rsidRDefault="0034748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Workshop „Psychodynamik in der Führung“</w:t>
                            </w:r>
                          </w:p>
                          <w:p w14:paraId="6C202B8F" w14:textId="77777777" w:rsidR="002811B6" w:rsidRDefault="002811B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</w:p>
                          <w:p w14:paraId="35F6820D" w14:textId="0A334B0F" w:rsidR="00401029" w:rsidRPr="00517395" w:rsidRDefault="008D4A91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>20. – 23. März 2026</w:t>
                            </w:r>
                            <w:r w:rsidR="00347483">
                              <w:rPr>
                                <w:rFonts w:asciiTheme="minorHAnsi" w:hAnsiTheme="minorHAnsi" w:cs="Tahom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Hamburg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205E7F72" w:rsidR="00025A53" w:rsidRDefault="0034748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Workshop „Psychodynamik in der Führung“</w:t>
                      </w:r>
                    </w:p>
                    <w:p w14:paraId="6C202B8F" w14:textId="77777777" w:rsidR="002811B6" w:rsidRDefault="002811B6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</w:p>
                    <w:p w14:paraId="35F6820D" w14:textId="0A334B0F" w:rsidR="00401029" w:rsidRPr="00517395" w:rsidRDefault="008D4A91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>20. – 23. März 2026</w:t>
                      </w:r>
                      <w:r w:rsidR="00347483">
                        <w:rPr>
                          <w:rFonts w:asciiTheme="minorHAnsi" w:hAnsiTheme="minorHAnsi" w:cs="Tahoma"/>
                          <w:b/>
                          <w:bCs/>
                          <w:sz w:val="32"/>
                          <w:szCs w:val="32"/>
                        </w:rPr>
                        <w:t xml:space="preserve"> in Hamburg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594A6B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347483">
        <w:rPr>
          <w:rFonts w:asciiTheme="minorHAnsi" w:hAnsiTheme="minorHAnsi" w:cs="Tahoma"/>
          <w:sz w:val="22"/>
          <w:szCs w:val="22"/>
        </w:rPr>
        <w:t xml:space="preserve">am </w:t>
      </w:r>
      <w:r w:rsidR="008D4A91">
        <w:rPr>
          <w:rFonts w:asciiTheme="minorHAnsi" w:hAnsiTheme="minorHAnsi" w:cs="Tahoma"/>
          <w:sz w:val="22"/>
          <w:szCs w:val="22"/>
        </w:rPr>
        <w:t>20. – 23.3.2026</w:t>
      </w:r>
      <w:r w:rsidR="00347483">
        <w:rPr>
          <w:rFonts w:asciiTheme="minorHAnsi" w:hAnsiTheme="minorHAnsi" w:cs="Tahoma"/>
          <w:sz w:val="22"/>
          <w:szCs w:val="22"/>
        </w:rPr>
        <w:t xml:space="preserve"> in Hamburg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Telefon: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228D7671" w:rsidR="00401029" w:rsidRPr="00A80B3B" w:rsidRDefault="008D4A91" w:rsidP="00267FB0">
            <w:pPr>
              <w:rPr>
                <w:rFonts w:asciiTheme="minorHAnsi" w:hAnsiTheme="minorHAnsi"/>
                <w:sz w:val="22"/>
                <w:lang w:val="it-IT"/>
              </w:rPr>
            </w:pPr>
            <w:r>
              <w:rPr>
                <w:rFonts w:asciiTheme="minorHAnsi" w:hAnsiTheme="minorHAnsi"/>
                <w:sz w:val="22"/>
                <w:lang w:val="it-IT"/>
              </w:rPr>
              <w:t>Rechnungsanschrift: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057DDCC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8D4A91">
        <w:rPr>
          <w:rFonts w:asciiTheme="minorHAnsi" w:hAnsiTheme="minorHAnsi"/>
        </w:rPr>
        <w:t>670</w:t>
      </w:r>
      <w:r w:rsidR="009074D7">
        <w:rPr>
          <w:rFonts w:asciiTheme="minorHAnsi" w:hAnsiTheme="minorHAnsi"/>
        </w:rPr>
        <w:t xml:space="preserve">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0A1DDE6C" w:rsidR="00401029" w:rsidRPr="00A80B3B" w:rsidRDefault="00401029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r>
        <w:rPr>
          <w:rFonts w:ascii="Calibri" w:hAnsi="Calibri" w:cs="Tahoma"/>
          <w:lang w:val="en-US"/>
        </w:rPr>
        <w:t>Anmeldung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297C2DA1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>er als Brief an: inscape GmbH</w:t>
      </w:r>
      <w:r w:rsidR="00347483">
        <w:rPr>
          <w:rFonts w:ascii="Calibri" w:hAnsi="Calibri" w:cs="Tahoma"/>
        </w:rPr>
        <w:t>, Theodor-Heuss-Ring 52</w:t>
      </w:r>
      <w:r w:rsidRPr="009D41D6">
        <w:rPr>
          <w:rFonts w:ascii="Calibri" w:hAnsi="Calibri" w:cs="Tahoma"/>
        </w:rPr>
        <w:t>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645F8" w14:textId="77777777" w:rsidR="00AE365A" w:rsidRDefault="00AE365A">
      <w:pPr>
        <w:spacing w:before="0" w:after="0" w:line="240" w:lineRule="auto"/>
      </w:pPr>
      <w:r>
        <w:separator/>
      </w:r>
    </w:p>
  </w:endnote>
  <w:endnote w:type="continuationSeparator" w:id="0">
    <w:p w14:paraId="2EAF0FFF" w14:textId="77777777" w:rsidR="00AE365A" w:rsidRDefault="00AE365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1FCA2" w14:textId="77777777" w:rsidR="00AE365A" w:rsidRDefault="00AE365A">
      <w:pPr>
        <w:spacing w:before="0" w:after="0" w:line="240" w:lineRule="auto"/>
      </w:pPr>
      <w:r>
        <w:separator/>
      </w:r>
    </w:p>
  </w:footnote>
  <w:footnote w:type="continuationSeparator" w:id="0">
    <w:p w14:paraId="5A93694B" w14:textId="77777777" w:rsidR="00AE365A" w:rsidRDefault="00AE365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19C1E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6EABC0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099F48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1EFFA5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58413">
    <w:abstractNumId w:val="0"/>
  </w:num>
  <w:num w:numId="2" w16cid:durableId="158934051">
    <w:abstractNumId w:val="1"/>
  </w:num>
  <w:num w:numId="3" w16cid:durableId="2006981152">
    <w:abstractNumId w:val="2"/>
  </w:num>
  <w:num w:numId="4" w16cid:durableId="180749095">
    <w:abstractNumId w:val="4"/>
  </w:num>
  <w:num w:numId="5" w16cid:durableId="87261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1B6"/>
    <w:rsid w:val="00281D6B"/>
    <w:rsid w:val="00283D39"/>
    <w:rsid w:val="00287CAB"/>
    <w:rsid w:val="002A4407"/>
    <w:rsid w:val="002D0E6F"/>
    <w:rsid w:val="002D2307"/>
    <w:rsid w:val="002D6741"/>
    <w:rsid w:val="002E00D9"/>
    <w:rsid w:val="003226A3"/>
    <w:rsid w:val="003441A2"/>
    <w:rsid w:val="00347483"/>
    <w:rsid w:val="00353447"/>
    <w:rsid w:val="003626D9"/>
    <w:rsid w:val="003642BA"/>
    <w:rsid w:val="00370822"/>
    <w:rsid w:val="00395E95"/>
    <w:rsid w:val="003A4779"/>
    <w:rsid w:val="003A4E1A"/>
    <w:rsid w:val="003D0630"/>
    <w:rsid w:val="003F493B"/>
    <w:rsid w:val="00401029"/>
    <w:rsid w:val="0040307F"/>
    <w:rsid w:val="00416F30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17395"/>
    <w:rsid w:val="00526636"/>
    <w:rsid w:val="00532C55"/>
    <w:rsid w:val="00550961"/>
    <w:rsid w:val="005A0845"/>
    <w:rsid w:val="005B1710"/>
    <w:rsid w:val="005F2BD1"/>
    <w:rsid w:val="00600AF9"/>
    <w:rsid w:val="00605E3F"/>
    <w:rsid w:val="006132FF"/>
    <w:rsid w:val="00676F47"/>
    <w:rsid w:val="006A59E4"/>
    <w:rsid w:val="007133C9"/>
    <w:rsid w:val="00750106"/>
    <w:rsid w:val="007B3B15"/>
    <w:rsid w:val="007D33EA"/>
    <w:rsid w:val="007D507B"/>
    <w:rsid w:val="007F20D0"/>
    <w:rsid w:val="007F670F"/>
    <w:rsid w:val="008314AD"/>
    <w:rsid w:val="00882B4A"/>
    <w:rsid w:val="00894CEF"/>
    <w:rsid w:val="008A45B1"/>
    <w:rsid w:val="008C322D"/>
    <w:rsid w:val="008D4A91"/>
    <w:rsid w:val="009074D7"/>
    <w:rsid w:val="00910FED"/>
    <w:rsid w:val="00923DB9"/>
    <w:rsid w:val="00924095"/>
    <w:rsid w:val="00944A28"/>
    <w:rsid w:val="00964478"/>
    <w:rsid w:val="009C23CC"/>
    <w:rsid w:val="00A25B8C"/>
    <w:rsid w:val="00A4016E"/>
    <w:rsid w:val="00A42C1F"/>
    <w:rsid w:val="00A67DF7"/>
    <w:rsid w:val="00A75A01"/>
    <w:rsid w:val="00AA673F"/>
    <w:rsid w:val="00AE365A"/>
    <w:rsid w:val="00B030E2"/>
    <w:rsid w:val="00B30A6B"/>
    <w:rsid w:val="00B32D12"/>
    <w:rsid w:val="00B4180D"/>
    <w:rsid w:val="00B432E5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01671"/>
    <w:rsid w:val="00E21001"/>
    <w:rsid w:val="00E53543"/>
    <w:rsid w:val="00E74B7B"/>
    <w:rsid w:val="00E82201"/>
    <w:rsid w:val="00EA0429"/>
    <w:rsid w:val="00EE3AE6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CBFC9882-4DEB-4869-8356-DE49599D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9</cp:revision>
  <cp:lastPrinted>2021-04-28T07:07:00Z</cp:lastPrinted>
  <dcterms:created xsi:type="dcterms:W3CDTF">2021-04-28T07:08:00Z</dcterms:created>
  <dcterms:modified xsi:type="dcterms:W3CDTF">2025-08-28T10:14:00Z</dcterms:modified>
</cp:coreProperties>
</file>