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-150495</wp:posOffset>
                </wp:positionV>
                <wp:extent cx="4229100" cy="9048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1B" w:rsidRDefault="00D65E3E" w:rsidP="009F601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D65E3E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nscape Business  Academy</w:t>
                            </w:r>
                          </w:p>
                          <w:p w:rsidR="00401029" w:rsidRPr="009F601B" w:rsidRDefault="00B5596C" w:rsidP="009F601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Workshop</w:t>
                            </w:r>
                            <w:r w:rsidR="00D65E3E"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526636"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65E3E"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„</w:t>
                            </w:r>
                            <w:proofErr w:type="spellStart"/>
                            <w:r w:rsid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Digitales</w:t>
                            </w:r>
                            <w:proofErr w:type="spellEnd"/>
                            <w:r w:rsid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Marketing Bootcamp</w:t>
                            </w:r>
                            <w:r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”</w:t>
                            </w:r>
                          </w:p>
                          <w:p w:rsidR="00D65E3E" w:rsidRPr="00D65E3E" w:rsidRDefault="00D65E3E" w:rsidP="00526636">
                            <w:pPr>
                              <w:ind w:left="709" w:firstLine="709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        </w:t>
                            </w:r>
                            <w:r w:rsidR="00A24418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14. September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9.35pt;margin-top:-11.85pt;width:333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" fillcolor="#ddd" stroked="f">
                <v:textbox>
                  <w:txbxContent>
                    <w:p w:rsidR="009F601B" w:rsidRDefault="00D65E3E" w:rsidP="009F601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D65E3E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nscape</w:t>
                      </w:r>
                      <w:proofErr w:type="gramEnd"/>
                      <w:r w:rsidRPr="00D65E3E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 xml:space="preserve"> Business  Academy</w:t>
                      </w:r>
                    </w:p>
                    <w:p w:rsidR="00401029" w:rsidRPr="009F601B" w:rsidRDefault="00B5596C" w:rsidP="009F601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Workshop</w:t>
                      </w:r>
                      <w:r w:rsidR="00D65E3E"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526636"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65E3E"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„</w:t>
                      </w:r>
                      <w:proofErr w:type="spellStart"/>
                      <w:proofErr w:type="gramEnd"/>
                      <w:r w:rsid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Digitales</w:t>
                      </w:r>
                      <w:proofErr w:type="spellEnd"/>
                      <w:r w:rsid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Marketing Bootcamp</w:t>
                      </w:r>
                      <w:r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”</w:t>
                      </w:r>
                    </w:p>
                    <w:p w:rsidR="00D65E3E" w:rsidRPr="00D65E3E" w:rsidRDefault="00D65E3E" w:rsidP="00526636">
                      <w:pPr>
                        <w:ind w:left="709" w:firstLine="709"/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</w:pPr>
                      <w:r w:rsidRP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        </w:t>
                      </w:r>
                      <w:r w:rsidR="00A24418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14. September 2018</w:t>
                      </w:r>
                    </w:p>
                  </w:txbxContent>
                </v:textbox>
              </v:shape>
            </w:pict>
          </mc:Fallback>
        </mc:AlternateContent>
      </w:r>
    </w:p>
    <w:p w:rsidR="00401029" w:rsidRDefault="00401029" w:rsidP="00401029"/>
    <w:p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4E3352" w:rsidRPr="00D65E3E">
        <w:rPr>
          <w:rFonts w:asciiTheme="minorHAnsi" w:hAnsiTheme="minorHAnsi" w:cs="Tahoma"/>
          <w:b/>
          <w:sz w:val="22"/>
          <w:szCs w:val="22"/>
        </w:rPr>
        <w:t>„</w:t>
      </w:r>
      <w:r w:rsidR="00A24418">
        <w:rPr>
          <w:rFonts w:asciiTheme="minorHAnsi" w:hAnsiTheme="minorHAnsi" w:cs="Tahoma"/>
          <w:b/>
          <w:sz w:val="22"/>
          <w:szCs w:val="22"/>
        </w:rPr>
        <w:t xml:space="preserve">Digitales Marketing </w:t>
      </w:r>
      <w:proofErr w:type="spellStart"/>
      <w:r w:rsidR="00A24418">
        <w:rPr>
          <w:rFonts w:asciiTheme="minorHAnsi" w:hAnsiTheme="minorHAnsi" w:cs="Tahoma"/>
          <w:b/>
          <w:sz w:val="22"/>
          <w:szCs w:val="22"/>
        </w:rPr>
        <w:t>Bootcamp</w:t>
      </w:r>
      <w:proofErr w:type="spellEnd"/>
      <w:r w:rsidR="00B5596C">
        <w:rPr>
          <w:rFonts w:asciiTheme="minorHAnsi" w:hAnsiTheme="minorHAnsi" w:cs="Tahoma"/>
          <w:b/>
          <w:sz w:val="22"/>
          <w:szCs w:val="22"/>
        </w:rPr>
        <w:t>“</w:t>
      </w:r>
      <w:r w:rsidR="007B2C16">
        <w:rPr>
          <w:rFonts w:asciiTheme="minorHAnsi" w:hAnsiTheme="minorHAnsi" w:cs="Tahoma"/>
          <w:sz w:val="22"/>
          <w:szCs w:val="22"/>
        </w:rPr>
        <w:t xml:space="preserve"> 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A24418">
        <w:rPr>
          <w:rFonts w:asciiTheme="minorHAnsi" w:hAnsiTheme="minorHAnsi" w:cs="Tahoma"/>
          <w:sz w:val="22"/>
          <w:szCs w:val="22"/>
        </w:rPr>
        <w:t xml:space="preserve">14. September </w:t>
      </w:r>
      <w:r w:rsidR="00D65E3E">
        <w:rPr>
          <w:rFonts w:asciiTheme="minorHAnsi" w:hAnsiTheme="minorHAnsi" w:cs="Tahoma"/>
          <w:sz w:val="22"/>
          <w:szCs w:val="22"/>
        </w:rPr>
        <w:t xml:space="preserve"> 201</w:t>
      </w:r>
      <w:r w:rsidR="00B5596C">
        <w:rPr>
          <w:rFonts w:asciiTheme="minorHAnsi" w:hAnsiTheme="minorHAnsi" w:cs="Tahoma"/>
          <w:sz w:val="22"/>
          <w:szCs w:val="22"/>
        </w:rPr>
        <w:t>8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D65E3E">
        <w:rPr>
          <w:rFonts w:asciiTheme="minorHAnsi" w:hAnsiTheme="minorHAnsi"/>
        </w:rPr>
        <w:tab/>
      </w:r>
      <w:r w:rsidR="003C4F1D">
        <w:rPr>
          <w:rFonts w:asciiTheme="minorHAnsi" w:hAnsiTheme="minorHAnsi"/>
        </w:rPr>
        <w:t>245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:rsidR="00401029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:rsidR="003C4F1D" w:rsidRDefault="003C4F1D" w:rsidP="00445733">
      <w:pPr>
        <w:rPr>
          <w:rFonts w:asciiTheme="minorHAnsi" w:hAnsiTheme="minorHAnsi"/>
        </w:rPr>
      </w:pPr>
    </w:p>
    <w:p w:rsidR="00401029" w:rsidRPr="007B2A8D" w:rsidRDefault="00401029" w:rsidP="00445733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</w:t>
      </w:r>
      <w:r w:rsidR="00D65E3E">
        <w:rPr>
          <w:rFonts w:asciiTheme="minorHAnsi" w:hAnsiTheme="minorHAnsi"/>
        </w:rPr>
        <w:t>g</w:t>
      </w:r>
      <w:r>
        <w:rPr>
          <w:rFonts w:asciiTheme="minorHAnsi" w:hAnsiTheme="minorHAnsi"/>
        </w:rPr>
        <w:t xml:space="preserve">GmbH. </w:t>
      </w:r>
      <w:r w:rsidR="00526636">
        <w:rPr>
          <w:rFonts w:asciiTheme="minorHAnsi" w:hAnsiTheme="minorHAnsi"/>
        </w:rPr>
        <w:br/>
      </w:r>
      <w:r w:rsidR="007B2A8D" w:rsidRPr="00675675">
        <w:rPr>
          <w:rFonts w:asciiTheme="minorHAnsi" w:hAnsiTheme="minorHAnsi"/>
          <w:lang w:val="en-US"/>
        </w:rPr>
        <w:t>(</w:t>
      </w:r>
      <w:hyperlink r:id="rId7" w:history="1">
        <w:r w:rsidR="007B2A8D" w:rsidRPr="00675675">
          <w:rPr>
            <w:rStyle w:val="Hyperlink"/>
            <w:rFonts w:asciiTheme="minorHAnsi" w:hAnsiTheme="minorHAnsi"/>
            <w:lang w:val="en-US"/>
          </w:rPr>
          <w:t>http://inscape-international.de/agb</w:t>
        </w:r>
      </w:hyperlink>
      <w:r w:rsidR="007B2A8D" w:rsidRPr="007B2A8D">
        <w:rPr>
          <w:rFonts w:asciiTheme="minorHAnsi" w:hAnsiTheme="minorHAnsi"/>
          <w:lang w:val="en-US"/>
        </w:rPr>
        <w:t>)</w:t>
      </w:r>
      <w:bookmarkStart w:id="0" w:name="_GoBack"/>
      <w:bookmarkEnd w:id="0"/>
    </w:p>
    <w:p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Brief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 xml:space="preserve">GmbH, 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>GmbH,  Fax. Nr. 0221 / 96 59 85 83</w:t>
      </w:r>
    </w:p>
    <w:p w:rsidR="00401029" w:rsidRDefault="00401029" w:rsidP="00401029">
      <w:pPr>
        <w:rPr>
          <w:rFonts w:asciiTheme="minorHAnsi" w:hAnsiTheme="minorHAnsi"/>
        </w:rPr>
      </w:pPr>
    </w:p>
    <w:p w:rsidR="00401029" w:rsidRDefault="00401029" w:rsidP="00401029">
      <w:pPr>
        <w:rPr>
          <w:rFonts w:asciiTheme="minorHAnsi" w:hAnsiTheme="minorHAnsi"/>
        </w:rPr>
      </w:pPr>
    </w:p>
    <w:p w:rsidR="00D65E3E" w:rsidRPr="00A80B3B" w:rsidRDefault="00D65E3E" w:rsidP="00401029">
      <w:pPr>
        <w:rPr>
          <w:rFonts w:asciiTheme="minorHAnsi" w:hAnsiTheme="minorHAnsi"/>
        </w:rPr>
      </w:pPr>
    </w:p>
    <w:p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753" w:rsidRDefault="00117753">
      <w:pPr>
        <w:spacing w:before="0" w:after="0" w:line="240" w:lineRule="auto"/>
      </w:pPr>
      <w:r>
        <w:separator/>
      </w:r>
    </w:p>
  </w:endnote>
  <w:endnote w:type="continuationSeparator" w:id="0">
    <w:p w:rsidR="00117753" w:rsidRDefault="0011775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 Condensed">
    <w:altName w:val="Calibri"/>
    <w:panose1 w:val="020B0506020104020203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A8D" w:rsidRDefault="007B2A8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753" w:rsidRDefault="00117753">
      <w:pPr>
        <w:spacing w:before="0" w:after="0" w:line="240" w:lineRule="auto"/>
      </w:pPr>
      <w:r>
        <w:separator/>
      </w:r>
    </w:p>
  </w:footnote>
  <w:footnote w:type="continuationSeparator" w:id="0">
    <w:p w:rsidR="00117753" w:rsidRDefault="0011775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A8D" w:rsidRDefault="007B2A8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3E73B605" wp14:editId="781ABB8C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499F2FB" wp14:editId="110B4A3F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792C1C2A" wp14:editId="2C4169D3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4859326" wp14:editId="736B0E4A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1025E4" wp14:editId="1F8A8328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FD65B97" wp14:editId="7D848352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4262E2"/>
    <w:multiLevelType w:val="hybridMultilevel"/>
    <w:tmpl w:val="68FC0D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50F85"/>
    <w:rsid w:val="000A068D"/>
    <w:rsid w:val="000B1B37"/>
    <w:rsid w:val="000E44E4"/>
    <w:rsid w:val="000E58AA"/>
    <w:rsid w:val="000E5AE5"/>
    <w:rsid w:val="00102260"/>
    <w:rsid w:val="00117753"/>
    <w:rsid w:val="0012648F"/>
    <w:rsid w:val="00127E0B"/>
    <w:rsid w:val="00132122"/>
    <w:rsid w:val="00162581"/>
    <w:rsid w:val="00164752"/>
    <w:rsid w:val="00174260"/>
    <w:rsid w:val="001A5095"/>
    <w:rsid w:val="001A623A"/>
    <w:rsid w:val="00203E6D"/>
    <w:rsid w:val="00213C17"/>
    <w:rsid w:val="0022280E"/>
    <w:rsid w:val="00224584"/>
    <w:rsid w:val="002300B5"/>
    <w:rsid w:val="002466F5"/>
    <w:rsid w:val="00254C5A"/>
    <w:rsid w:val="00256BF0"/>
    <w:rsid w:val="00271D0A"/>
    <w:rsid w:val="002771E1"/>
    <w:rsid w:val="00287CAB"/>
    <w:rsid w:val="002A4407"/>
    <w:rsid w:val="002D0E6F"/>
    <w:rsid w:val="00313C25"/>
    <w:rsid w:val="003441A2"/>
    <w:rsid w:val="00353447"/>
    <w:rsid w:val="003626D9"/>
    <w:rsid w:val="003642BA"/>
    <w:rsid w:val="00370822"/>
    <w:rsid w:val="00395E95"/>
    <w:rsid w:val="003A4E1A"/>
    <w:rsid w:val="003C4F1D"/>
    <w:rsid w:val="003F493B"/>
    <w:rsid w:val="00401029"/>
    <w:rsid w:val="0040307F"/>
    <w:rsid w:val="0042539A"/>
    <w:rsid w:val="0043012D"/>
    <w:rsid w:val="00437A4C"/>
    <w:rsid w:val="00445733"/>
    <w:rsid w:val="004545A3"/>
    <w:rsid w:val="00475410"/>
    <w:rsid w:val="004B2FEC"/>
    <w:rsid w:val="004B4212"/>
    <w:rsid w:val="004E3352"/>
    <w:rsid w:val="005149D7"/>
    <w:rsid w:val="00526636"/>
    <w:rsid w:val="00532C55"/>
    <w:rsid w:val="00550961"/>
    <w:rsid w:val="005A0845"/>
    <w:rsid w:val="005B1710"/>
    <w:rsid w:val="00600AF9"/>
    <w:rsid w:val="006132FF"/>
    <w:rsid w:val="0066073F"/>
    <w:rsid w:val="00690D70"/>
    <w:rsid w:val="006A59E4"/>
    <w:rsid w:val="00750106"/>
    <w:rsid w:val="007B2A8D"/>
    <w:rsid w:val="007B2C16"/>
    <w:rsid w:val="007B3B15"/>
    <w:rsid w:val="007D507B"/>
    <w:rsid w:val="007F20D0"/>
    <w:rsid w:val="007F670F"/>
    <w:rsid w:val="0081233C"/>
    <w:rsid w:val="00882B4A"/>
    <w:rsid w:val="00894CEF"/>
    <w:rsid w:val="008A45B1"/>
    <w:rsid w:val="008C322D"/>
    <w:rsid w:val="009074D7"/>
    <w:rsid w:val="00910FED"/>
    <w:rsid w:val="00923DB9"/>
    <w:rsid w:val="00924095"/>
    <w:rsid w:val="00954AC1"/>
    <w:rsid w:val="009A2283"/>
    <w:rsid w:val="009C23CC"/>
    <w:rsid w:val="009F601B"/>
    <w:rsid w:val="009F7407"/>
    <w:rsid w:val="00A24418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5596C"/>
    <w:rsid w:val="00B85D73"/>
    <w:rsid w:val="00B870FD"/>
    <w:rsid w:val="00B91DA6"/>
    <w:rsid w:val="00BB6378"/>
    <w:rsid w:val="00C0102E"/>
    <w:rsid w:val="00C0698A"/>
    <w:rsid w:val="00C06C68"/>
    <w:rsid w:val="00C2216D"/>
    <w:rsid w:val="00C243F2"/>
    <w:rsid w:val="00C45531"/>
    <w:rsid w:val="00C45B87"/>
    <w:rsid w:val="00C877E9"/>
    <w:rsid w:val="00C90E5D"/>
    <w:rsid w:val="00CA4B18"/>
    <w:rsid w:val="00CF79A9"/>
    <w:rsid w:val="00D4738C"/>
    <w:rsid w:val="00D649DC"/>
    <w:rsid w:val="00D65E3E"/>
    <w:rsid w:val="00D66BF3"/>
    <w:rsid w:val="00DB7744"/>
    <w:rsid w:val="00DC2616"/>
    <w:rsid w:val="00DF1009"/>
    <w:rsid w:val="00DF1B2E"/>
    <w:rsid w:val="00E21001"/>
    <w:rsid w:val="00E53543"/>
    <w:rsid w:val="00E74B7B"/>
    <w:rsid w:val="00E92234"/>
    <w:rsid w:val="00EA0429"/>
    <w:rsid w:val="00F62E6B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4D019CA3-C679-2B49-BD76-F8B419EA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D65E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Jennifer Ziegert</cp:lastModifiedBy>
  <cp:revision>4</cp:revision>
  <cp:lastPrinted>2018-01-29T16:35:00Z</cp:lastPrinted>
  <dcterms:created xsi:type="dcterms:W3CDTF">2018-01-29T16:35:00Z</dcterms:created>
  <dcterms:modified xsi:type="dcterms:W3CDTF">2018-03-09T11:54:00Z</dcterms:modified>
</cp:coreProperties>
</file>