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-150495</wp:posOffset>
                </wp:positionV>
                <wp:extent cx="4229100" cy="90487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1B" w:rsidRDefault="00D65E3E" w:rsidP="009F601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D65E3E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nscape</w:t>
                            </w:r>
                            <w:proofErr w:type="gramEnd"/>
                            <w:r w:rsidRPr="00D65E3E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Business  Academy</w:t>
                            </w:r>
                          </w:p>
                          <w:p w:rsidR="00401029" w:rsidRPr="009F601B" w:rsidRDefault="00B5596C" w:rsidP="009F601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 w:rsidRP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Workshop</w:t>
                            </w:r>
                            <w:r w:rsidR="00D65E3E" w:rsidRP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526636" w:rsidRP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65E3E" w:rsidRP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„</w:t>
                            </w:r>
                            <w:proofErr w:type="spellStart"/>
                            <w:proofErr w:type="gramEnd"/>
                            <w:r w:rsid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Digitales</w:t>
                            </w:r>
                            <w:proofErr w:type="spellEnd"/>
                            <w:r w:rsid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Marketing Bootcamp</w:t>
                            </w:r>
                            <w:r w:rsidRP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”</w:t>
                            </w:r>
                          </w:p>
                          <w:p w:rsidR="00D65E3E" w:rsidRPr="00D65E3E" w:rsidRDefault="00D65E3E" w:rsidP="00526636">
                            <w:pPr>
                              <w:ind w:left="709" w:firstLine="709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        </w:t>
                            </w:r>
                            <w:r w:rsid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14. September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9.35pt;margin-top:-11.85pt;width:333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" fillcolor="#ddd" stroked="f">
                <v:textbox>
                  <w:txbxContent>
                    <w:p w:rsidR="009F601B" w:rsidRDefault="00D65E3E" w:rsidP="009F601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D65E3E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nscape</w:t>
                      </w:r>
                      <w:proofErr w:type="gramEnd"/>
                      <w:r w:rsidRPr="00D65E3E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 xml:space="preserve"> Business  Academy</w:t>
                      </w:r>
                    </w:p>
                    <w:p w:rsidR="00401029" w:rsidRPr="009F601B" w:rsidRDefault="00B5596C" w:rsidP="009F601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 w:rsidRP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Workshop</w:t>
                      </w:r>
                      <w:r w:rsidR="00D65E3E" w:rsidRP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526636" w:rsidRP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65E3E" w:rsidRP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„</w:t>
                      </w:r>
                      <w:proofErr w:type="spellStart"/>
                      <w:proofErr w:type="gramEnd"/>
                      <w:r w:rsid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Digitales</w:t>
                      </w:r>
                      <w:proofErr w:type="spellEnd"/>
                      <w:r w:rsid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Marketing Bootcamp</w:t>
                      </w:r>
                      <w:r w:rsidRP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”</w:t>
                      </w:r>
                    </w:p>
                    <w:p w:rsidR="00D65E3E" w:rsidRPr="00D65E3E" w:rsidRDefault="00D65E3E" w:rsidP="00526636">
                      <w:pPr>
                        <w:ind w:left="709" w:firstLine="709"/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</w:pPr>
                      <w:r w:rsidRP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        </w:t>
                      </w:r>
                      <w:r w:rsid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14. September 2018</w:t>
                      </w:r>
                    </w:p>
                  </w:txbxContent>
                </v:textbox>
              </v:shape>
            </w:pict>
          </mc:Fallback>
        </mc:AlternateContent>
      </w:r>
    </w:p>
    <w:p w:rsidR="00401029" w:rsidRDefault="00401029" w:rsidP="00401029"/>
    <w:p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4E3352" w:rsidRPr="00D65E3E">
        <w:rPr>
          <w:rFonts w:asciiTheme="minorHAnsi" w:hAnsiTheme="minorHAnsi" w:cs="Tahoma"/>
          <w:b/>
          <w:sz w:val="22"/>
          <w:szCs w:val="22"/>
        </w:rPr>
        <w:t>„</w:t>
      </w:r>
      <w:r w:rsidR="00A24418">
        <w:rPr>
          <w:rFonts w:asciiTheme="minorHAnsi" w:hAnsiTheme="minorHAnsi" w:cs="Tahoma"/>
          <w:b/>
          <w:sz w:val="22"/>
          <w:szCs w:val="22"/>
        </w:rPr>
        <w:t xml:space="preserve">Digitales Marketing </w:t>
      </w:r>
      <w:proofErr w:type="spellStart"/>
      <w:r w:rsidR="00A24418">
        <w:rPr>
          <w:rFonts w:asciiTheme="minorHAnsi" w:hAnsiTheme="minorHAnsi" w:cs="Tahoma"/>
          <w:b/>
          <w:sz w:val="22"/>
          <w:szCs w:val="22"/>
        </w:rPr>
        <w:t>Bootcamp</w:t>
      </w:r>
      <w:proofErr w:type="spellEnd"/>
      <w:r w:rsidR="00B5596C">
        <w:rPr>
          <w:rFonts w:asciiTheme="minorHAnsi" w:hAnsiTheme="minorHAnsi" w:cs="Tahoma"/>
          <w:b/>
          <w:sz w:val="22"/>
          <w:szCs w:val="22"/>
        </w:rPr>
        <w:t>“</w:t>
      </w:r>
      <w:r w:rsidR="007B2C16">
        <w:rPr>
          <w:rFonts w:asciiTheme="minorHAnsi" w:hAnsiTheme="minorHAnsi" w:cs="Tahoma"/>
          <w:sz w:val="22"/>
          <w:szCs w:val="22"/>
        </w:rPr>
        <w:t xml:space="preserve"> 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A24418">
        <w:rPr>
          <w:rFonts w:asciiTheme="minorHAnsi" w:hAnsiTheme="minorHAnsi" w:cs="Tahoma"/>
          <w:sz w:val="22"/>
          <w:szCs w:val="22"/>
        </w:rPr>
        <w:t xml:space="preserve">14. September </w:t>
      </w:r>
      <w:bookmarkStart w:id="0" w:name="_GoBack"/>
      <w:bookmarkEnd w:id="0"/>
      <w:r w:rsidR="00D65E3E">
        <w:rPr>
          <w:rFonts w:asciiTheme="minorHAnsi" w:hAnsiTheme="minorHAnsi" w:cs="Tahoma"/>
          <w:sz w:val="22"/>
          <w:szCs w:val="22"/>
        </w:rPr>
        <w:t xml:space="preserve"> 201</w:t>
      </w:r>
      <w:r w:rsidR="00B5596C">
        <w:rPr>
          <w:rFonts w:asciiTheme="minorHAnsi" w:hAnsiTheme="minorHAnsi" w:cs="Tahoma"/>
          <w:sz w:val="22"/>
          <w:szCs w:val="22"/>
        </w:rPr>
        <w:t>8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D65E3E">
        <w:rPr>
          <w:rFonts w:asciiTheme="minorHAnsi" w:hAnsiTheme="minorHAnsi"/>
        </w:rPr>
        <w:tab/>
      </w:r>
      <w:r w:rsidR="003C4F1D">
        <w:rPr>
          <w:rFonts w:asciiTheme="minorHAnsi" w:hAnsiTheme="minorHAnsi"/>
        </w:rPr>
        <w:t>245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:rsidR="00401029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:rsidR="003C4F1D" w:rsidRDefault="003C4F1D" w:rsidP="00445733">
      <w:pPr>
        <w:rPr>
          <w:rFonts w:asciiTheme="minorHAnsi" w:hAnsiTheme="minorHAnsi"/>
        </w:rPr>
      </w:pPr>
    </w:p>
    <w:p w:rsidR="00401029" w:rsidRPr="009074D7" w:rsidRDefault="00401029" w:rsidP="00445733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</w:t>
      </w:r>
      <w:r w:rsidR="00D65E3E">
        <w:rPr>
          <w:rFonts w:asciiTheme="minorHAnsi" w:hAnsiTheme="minorHAnsi"/>
        </w:rPr>
        <w:t>g</w:t>
      </w:r>
      <w:r>
        <w:rPr>
          <w:rFonts w:asciiTheme="minorHAnsi" w:hAnsiTheme="minorHAnsi"/>
        </w:rPr>
        <w:t xml:space="preserve">GmbH. </w:t>
      </w:r>
      <w:r w:rsidR="00526636">
        <w:rPr>
          <w:rFonts w:asciiTheme="minorHAnsi" w:hAnsiTheme="minorHAnsi"/>
        </w:rPr>
        <w:br/>
      </w:r>
      <w:r w:rsidRPr="0066073F">
        <w:rPr>
          <w:rFonts w:asciiTheme="minorHAnsi" w:hAnsiTheme="minorHAnsi"/>
          <w:lang w:val="en-US"/>
        </w:rPr>
        <w:t>(</w:t>
      </w:r>
      <w:hyperlink r:id="rId8" w:history="1">
        <w:r w:rsidR="00C0698A" w:rsidRPr="00612612">
          <w:rPr>
            <w:rStyle w:val="Hyperlink"/>
            <w:rFonts w:asciiTheme="minorHAnsi" w:hAnsiTheme="minorHAnsi"/>
            <w:lang w:val="en-US"/>
          </w:rPr>
          <w:t>www.inscape-group.com/?download=AGB_inscape.pdf</w:t>
        </w:r>
      </w:hyperlink>
      <w:r w:rsidRPr="009074D7">
        <w:rPr>
          <w:rFonts w:asciiTheme="minorHAnsi" w:hAnsiTheme="minorHAnsi"/>
          <w:lang w:val="en-US"/>
        </w:rPr>
        <w:t xml:space="preserve">) </w:t>
      </w:r>
    </w:p>
    <w:p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Brief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</w:t>
      </w:r>
      <w:r w:rsidR="0012648F">
        <w:rPr>
          <w:rFonts w:ascii="Calibri" w:hAnsi="Calibri" w:cs="Tahoma"/>
        </w:rPr>
        <w:t>g</w:t>
      </w:r>
      <w:r w:rsidRPr="009D41D6">
        <w:rPr>
          <w:rFonts w:ascii="Calibri" w:hAnsi="Calibri" w:cs="Tahoma"/>
        </w:rPr>
        <w:t xml:space="preserve">GmbH, 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</w:t>
      </w:r>
      <w:r w:rsidR="0012648F">
        <w:rPr>
          <w:rFonts w:ascii="Calibri" w:hAnsi="Calibri" w:cs="Tahoma"/>
        </w:rPr>
        <w:t>g</w:t>
      </w:r>
      <w:r w:rsidRPr="009D41D6">
        <w:rPr>
          <w:rFonts w:ascii="Calibri" w:hAnsi="Calibri" w:cs="Tahoma"/>
        </w:rPr>
        <w:t>GmbH,  Fax. Nr. 0221 / 96 59 85 83</w:t>
      </w:r>
    </w:p>
    <w:p w:rsidR="00401029" w:rsidRDefault="00401029" w:rsidP="00401029">
      <w:pPr>
        <w:rPr>
          <w:rFonts w:asciiTheme="minorHAnsi" w:hAnsiTheme="minorHAnsi"/>
        </w:rPr>
      </w:pPr>
    </w:p>
    <w:p w:rsidR="00401029" w:rsidRDefault="00401029" w:rsidP="00401029">
      <w:pPr>
        <w:rPr>
          <w:rFonts w:asciiTheme="minorHAnsi" w:hAnsiTheme="minorHAnsi"/>
        </w:rPr>
      </w:pPr>
    </w:p>
    <w:p w:rsidR="00D65E3E" w:rsidRPr="00A80B3B" w:rsidRDefault="00D65E3E" w:rsidP="00401029">
      <w:pPr>
        <w:rPr>
          <w:rFonts w:asciiTheme="minorHAnsi" w:hAnsiTheme="minorHAnsi"/>
        </w:rPr>
      </w:pPr>
    </w:p>
    <w:p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02E" w:rsidRDefault="00C0102E">
      <w:pPr>
        <w:spacing w:before="0" w:after="0" w:line="240" w:lineRule="auto"/>
      </w:pPr>
      <w:r>
        <w:separator/>
      </w:r>
    </w:p>
  </w:endnote>
  <w:endnote w:type="continuationSeparator" w:id="0">
    <w:p w:rsidR="00C0102E" w:rsidRDefault="00C0102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altName w:val="Arial"/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02E" w:rsidRDefault="00C0102E">
      <w:pPr>
        <w:spacing w:before="0" w:after="0" w:line="240" w:lineRule="auto"/>
      </w:pPr>
      <w:r>
        <w:separator/>
      </w:r>
    </w:p>
  </w:footnote>
  <w:footnote w:type="continuationSeparator" w:id="0">
    <w:p w:rsidR="00C0102E" w:rsidRDefault="00C0102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3E73B605" wp14:editId="781ABB8C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499F2FB" wp14:editId="110B4A3F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792C1C2A" wp14:editId="2C4169D3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4859326" wp14:editId="736B0E4A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1025E4" wp14:editId="1F8A8328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FD65B97" wp14:editId="7D848352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4262E2"/>
    <w:multiLevelType w:val="hybridMultilevel"/>
    <w:tmpl w:val="68FC0D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50F85"/>
    <w:rsid w:val="000A068D"/>
    <w:rsid w:val="000B1B37"/>
    <w:rsid w:val="000E44E4"/>
    <w:rsid w:val="000E58AA"/>
    <w:rsid w:val="000E5AE5"/>
    <w:rsid w:val="00102260"/>
    <w:rsid w:val="0012648F"/>
    <w:rsid w:val="00127E0B"/>
    <w:rsid w:val="00132122"/>
    <w:rsid w:val="00162581"/>
    <w:rsid w:val="00164752"/>
    <w:rsid w:val="00174260"/>
    <w:rsid w:val="001A5095"/>
    <w:rsid w:val="001A623A"/>
    <w:rsid w:val="00203E6D"/>
    <w:rsid w:val="00213C17"/>
    <w:rsid w:val="0022280E"/>
    <w:rsid w:val="00224584"/>
    <w:rsid w:val="002300B5"/>
    <w:rsid w:val="002466F5"/>
    <w:rsid w:val="00254C5A"/>
    <w:rsid w:val="00256BF0"/>
    <w:rsid w:val="00271D0A"/>
    <w:rsid w:val="002771E1"/>
    <w:rsid w:val="00287CAB"/>
    <w:rsid w:val="002A4407"/>
    <w:rsid w:val="002D0E6F"/>
    <w:rsid w:val="00313C25"/>
    <w:rsid w:val="003441A2"/>
    <w:rsid w:val="00353447"/>
    <w:rsid w:val="003626D9"/>
    <w:rsid w:val="003642BA"/>
    <w:rsid w:val="00370822"/>
    <w:rsid w:val="00395E95"/>
    <w:rsid w:val="003A4E1A"/>
    <w:rsid w:val="003C4F1D"/>
    <w:rsid w:val="003F493B"/>
    <w:rsid w:val="00401029"/>
    <w:rsid w:val="0040307F"/>
    <w:rsid w:val="0042539A"/>
    <w:rsid w:val="0043012D"/>
    <w:rsid w:val="00437A4C"/>
    <w:rsid w:val="00445733"/>
    <w:rsid w:val="004545A3"/>
    <w:rsid w:val="00475410"/>
    <w:rsid w:val="004B2FEC"/>
    <w:rsid w:val="004B4212"/>
    <w:rsid w:val="004E3352"/>
    <w:rsid w:val="005149D7"/>
    <w:rsid w:val="00526636"/>
    <w:rsid w:val="00532C55"/>
    <w:rsid w:val="00550961"/>
    <w:rsid w:val="005A0845"/>
    <w:rsid w:val="005B1710"/>
    <w:rsid w:val="00600AF9"/>
    <w:rsid w:val="006132FF"/>
    <w:rsid w:val="0066073F"/>
    <w:rsid w:val="00690D70"/>
    <w:rsid w:val="006A59E4"/>
    <w:rsid w:val="00750106"/>
    <w:rsid w:val="007B2C16"/>
    <w:rsid w:val="007B3B15"/>
    <w:rsid w:val="007D507B"/>
    <w:rsid w:val="007F20D0"/>
    <w:rsid w:val="007F670F"/>
    <w:rsid w:val="0081233C"/>
    <w:rsid w:val="00882B4A"/>
    <w:rsid w:val="00894CEF"/>
    <w:rsid w:val="008A45B1"/>
    <w:rsid w:val="008C322D"/>
    <w:rsid w:val="009074D7"/>
    <w:rsid w:val="00910FED"/>
    <w:rsid w:val="00923DB9"/>
    <w:rsid w:val="00924095"/>
    <w:rsid w:val="00954AC1"/>
    <w:rsid w:val="009A2283"/>
    <w:rsid w:val="009C23CC"/>
    <w:rsid w:val="009F601B"/>
    <w:rsid w:val="009F7407"/>
    <w:rsid w:val="00A24418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5596C"/>
    <w:rsid w:val="00B85D73"/>
    <w:rsid w:val="00B870FD"/>
    <w:rsid w:val="00B91DA6"/>
    <w:rsid w:val="00BB6378"/>
    <w:rsid w:val="00C0102E"/>
    <w:rsid w:val="00C0698A"/>
    <w:rsid w:val="00C06C68"/>
    <w:rsid w:val="00C2216D"/>
    <w:rsid w:val="00C243F2"/>
    <w:rsid w:val="00C45531"/>
    <w:rsid w:val="00C45B87"/>
    <w:rsid w:val="00C877E9"/>
    <w:rsid w:val="00C90E5D"/>
    <w:rsid w:val="00CA4B18"/>
    <w:rsid w:val="00CF79A9"/>
    <w:rsid w:val="00D4738C"/>
    <w:rsid w:val="00D649DC"/>
    <w:rsid w:val="00D65E3E"/>
    <w:rsid w:val="00D66BF3"/>
    <w:rsid w:val="00DB7744"/>
    <w:rsid w:val="00DC2616"/>
    <w:rsid w:val="00DF1009"/>
    <w:rsid w:val="00DF1B2E"/>
    <w:rsid w:val="00E21001"/>
    <w:rsid w:val="00E53543"/>
    <w:rsid w:val="00E74B7B"/>
    <w:rsid w:val="00E92234"/>
    <w:rsid w:val="00EA0429"/>
    <w:rsid w:val="00F62E6B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D65E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D65E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cape-group.com/?download=AGB_inscape.pdf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3</cp:revision>
  <cp:lastPrinted>2018-01-29T16:35:00Z</cp:lastPrinted>
  <dcterms:created xsi:type="dcterms:W3CDTF">2018-01-29T16:35:00Z</dcterms:created>
  <dcterms:modified xsi:type="dcterms:W3CDTF">2018-01-29T16:37:00Z</dcterms:modified>
</cp:coreProperties>
</file>