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-226695</wp:posOffset>
                </wp:positionV>
                <wp:extent cx="4229100" cy="981075"/>
                <wp:effectExtent l="0" t="0" r="0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9810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01B" w:rsidRDefault="00D65E3E" w:rsidP="009F601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D65E3E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  <w:t>nscape Business  Academy</w:t>
                            </w:r>
                          </w:p>
                          <w:p w:rsidR="00401029" w:rsidRPr="009F601B" w:rsidRDefault="00B5596C" w:rsidP="009F601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75675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>Workshop</w:t>
                            </w:r>
                            <w:r w:rsidR="00D65E3E" w:rsidRPr="00675675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526636" w:rsidRPr="00675675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D65E3E" w:rsidRPr="00675675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>„</w:t>
                            </w:r>
                            <w:r w:rsidR="009F601B" w:rsidRPr="00675675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>Professionelle(Preis)Verhandlungen</w:t>
                            </w:r>
                            <w:r w:rsidRPr="00675675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>”</w:t>
                            </w:r>
                          </w:p>
                          <w:p w:rsidR="00D65E3E" w:rsidRPr="00D65E3E" w:rsidRDefault="00D65E3E" w:rsidP="00526636">
                            <w:pPr>
                              <w:ind w:left="709" w:firstLine="709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75675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 xml:space="preserve">         </w:t>
                            </w:r>
                            <w:r w:rsidR="009F601B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 xml:space="preserve">22. </w:t>
                            </w:r>
                            <w:proofErr w:type="spellStart"/>
                            <w:r w:rsidR="009F601B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>Juni</w:t>
                            </w:r>
                            <w:proofErr w:type="spellEnd"/>
                            <w:r w:rsidR="009F601B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9.35pt;margin-top:-17.85pt;width:333pt;height:7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" fillcolor="#ddd" stroked="f">
                <v:textbox>
                  <w:txbxContent>
                    <w:p w:rsidR="009F601B" w:rsidRDefault="00D65E3E" w:rsidP="009F601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D65E3E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  <w:t>nscape Business  Academy</w:t>
                      </w:r>
                    </w:p>
                    <w:p w:rsidR="00401029" w:rsidRPr="009F601B" w:rsidRDefault="00B5596C" w:rsidP="009F601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675675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>Workshop</w:t>
                      </w:r>
                      <w:r w:rsidR="00D65E3E" w:rsidRPr="00675675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526636" w:rsidRPr="00675675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D65E3E" w:rsidRPr="00675675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>„</w:t>
                      </w:r>
                      <w:r w:rsidR="009F601B" w:rsidRPr="00675675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>Professionelle(Preis)Verhandlungen</w:t>
                      </w:r>
                      <w:r w:rsidRPr="00675675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>”</w:t>
                      </w:r>
                    </w:p>
                    <w:p w:rsidR="00D65E3E" w:rsidRPr="00D65E3E" w:rsidRDefault="00D65E3E" w:rsidP="00526636">
                      <w:pPr>
                        <w:ind w:left="709" w:firstLine="709"/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</w:pPr>
                      <w:r w:rsidRPr="00675675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 xml:space="preserve">         </w:t>
                      </w:r>
                      <w:r w:rsidR="009F601B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 xml:space="preserve">22. </w:t>
                      </w:r>
                      <w:proofErr w:type="spellStart"/>
                      <w:r w:rsidR="009F601B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>Juni</w:t>
                      </w:r>
                      <w:proofErr w:type="spellEnd"/>
                      <w:r w:rsidR="009F601B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:rsidR="00401029" w:rsidRDefault="00401029" w:rsidP="00401029"/>
    <w:p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4E3352" w:rsidRPr="00D65E3E">
        <w:rPr>
          <w:rFonts w:asciiTheme="minorHAnsi" w:hAnsiTheme="minorHAnsi" w:cs="Tahoma"/>
          <w:b/>
          <w:sz w:val="22"/>
          <w:szCs w:val="22"/>
        </w:rPr>
        <w:t>„</w:t>
      </w:r>
      <w:r w:rsidR="007B2C16">
        <w:rPr>
          <w:rFonts w:asciiTheme="minorHAnsi" w:hAnsiTheme="minorHAnsi" w:cs="Tahoma"/>
          <w:b/>
          <w:sz w:val="22"/>
          <w:szCs w:val="22"/>
        </w:rPr>
        <w:t>Professionelle (Preis)Verhandlungen</w:t>
      </w:r>
      <w:r w:rsidR="00B5596C">
        <w:rPr>
          <w:rFonts w:asciiTheme="minorHAnsi" w:hAnsiTheme="minorHAnsi" w:cs="Tahoma"/>
          <w:b/>
          <w:sz w:val="22"/>
          <w:szCs w:val="22"/>
        </w:rPr>
        <w:t>“</w:t>
      </w:r>
      <w:r w:rsidR="007B2C16">
        <w:rPr>
          <w:rFonts w:asciiTheme="minorHAnsi" w:hAnsiTheme="minorHAnsi" w:cs="Tahoma"/>
          <w:sz w:val="22"/>
          <w:szCs w:val="22"/>
        </w:rPr>
        <w:t xml:space="preserve">  </w:t>
      </w:r>
      <w:r w:rsidRPr="009074D7">
        <w:rPr>
          <w:rFonts w:asciiTheme="minorHAnsi" w:hAnsiTheme="minorHAnsi" w:cs="Tahoma"/>
          <w:sz w:val="22"/>
          <w:szCs w:val="22"/>
        </w:rPr>
        <w:t xml:space="preserve">am </w:t>
      </w:r>
      <w:r w:rsidR="009F601B">
        <w:rPr>
          <w:rFonts w:asciiTheme="minorHAnsi" w:hAnsiTheme="minorHAnsi" w:cs="Tahoma"/>
          <w:sz w:val="22"/>
          <w:szCs w:val="22"/>
        </w:rPr>
        <w:t>22. Juni</w:t>
      </w:r>
      <w:r w:rsidR="00D65E3E">
        <w:rPr>
          <w:rFonts w:asciiTheme="minorHAnsi" w:hAnsiTheme="minorHAnsi" w:cs="Tahoma"/>
          <w:sz w:val="22"/>
          <w:szCs w:val="22"/>
        </w:rPr>
        <w:t xml:space="preserve"> 201</w:t>
      </w:r>
      <w:r w:rsidR="00B5596C">
        <w:rPr>
          <w:rFonts w:asciiTheme="minorHAnsi" w:hAnsiTheme="minorHAnsi" w:cs="Tahoma"/>
          <w:sz w:val="22"/>
          <w:szCs w:val="22"/>
        </w:rPr>
        <w:t>8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D65E3E">
        <w:rPr>
          <w:rFonts w:asciiTheme="minorHAnsi" w:hAnsiTheme="minorHAnsi"/>
        </w:rPr>
        <w:tab/>
      </w:r>
      <w:r w:rsidR="003C4F1D">
        <w:rPr>
          <w:rFonts w:asciiTheme="minorHAnsi" w:hAnsiTheme="minorHAnsi"/>
        </w:rPr>
        <w:t>245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:rsidR="00401029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:rsidR="003C4F1D" w:rsidRDefault="003C4F1D" w:rsidP="00445733">
      <w:pPr>
        <w:rPr>
          <w:rFonts w:asciiTheme="minorHAnsi" w:hAnsiTheme="minorHAnsi"/>
        </w:rPr>
      </w:pPr>
    </w:p>
    <w:p w:rsidR="00675675" w:rsidRPr="00675675" w:rsidRDefault="00401029" w:rsidP="00445733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</w:t>
      </w:r>
      <w:r w:rsidR="00D65E3E">
        <w:rPr>
          <w:rFonts w:asciiTheme="minorHAnsi" w:hAnsiTheme="minorHAnsi"/>
        </w:rPr>
        <w:t>g</w:t>
      </w:r>
      <w:r>
        <w:rPr>
          <w:rFonts w:asciiTheme="minorHAnsi" w:hAnsiTheme="minorHAnsi"/>
        </w:rPr>
        <w:t xml:space="preserve">GmbH. </w:t>
      </w:r>
      <w:r w:rsidR="00526636">
        <w:rPr>
          <w:rFonts w:asciiTheme="minorHAnsi" w:hAnsiTheme="minorHAnsi"/>
        </w:rPr>
        <w:br/>
      </w:r>
      <w:r w:rsidRPr="00675675">
        <w:rPr>
          <w:rFonts w:asciiTheme="minorHAnsi" w:hAnsiTheme="minorHAnsi"/>
          <w:lang w:val="en-US"/>
        </w:rPr>
        <w:t>(</w:t>
      </w:r>
      <w:hyperlink r:id="rId7" w:history="1">
        <w:r w:rsidR="00675675" w:rsidRPr="00675675">
          <w:rPr>
            <w:rStyle w:val="Hyperlink"/>
            <w:rFonts w:asciiTheme="minorHAnsi" w:hAnsiTheme="minorHAnsi"/>
            <w:lang w:val="en-US"/>
          </w:rPr>
          <w:t>http://inscape-international.de/agb</w:t>
        </w:r>
      </w:hyperlink>
      <w:r w:rsidR="00675675">
        <w:rPr>
          <w:rFonts w:asciiTheme="minorHAnsi" w:hAnsiTheme="minorHAnsi"/>
        </w:rPr>
        <w:t>)</w:t>
      </w:r>
      <w:bookmarkStart w:id="0" w:name="_GoBack"/>
      <w:bookmarkEnd w:id="0"/>
    </w:p>
    <w:p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Brief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</w:t>
      </w:r>
      <w:r w:rsidR="0012648F">
        <w:rPr>
          <w:rFonts w:ascii="Calibri" w:hAnsi="Calibri" w:cs="Tahoma"/>
        </w:rPr>
        <w:t>g</w:t>
      </w:r>
      <w:r w:rsidRPr="009D41D6">
        <w:rPr>
          <w:rFonts w:ascii="Calibri" w:hAnsi="Calibri" w:cs="Tahoma"/>
        </w:rPr>
        <w:t xml:space="preserve">GmbH, 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</w:t>
      </w:r>
      <w:r w:rsidR="0012648F">
        <w:rPr>
          <w:rFonts w:ascii="Calibri" w:hAnsi="Calibri" w:cs="Tahoma"/>
        </w:rPr>
        <w:t>g</w:t>
      </w:r>
      <w:r w:rsidRPr="009D41D6">
        <w:rPr>
          <w:rFonts w:ascii="Calibri" w:hAnsi="Calibri" w:cs="Tahoma"/>
        </w:rPr>
        <w:t>GmbH,  Fax. Nr. 0221 / 96 59 85 83</w:t>
      </w:r>
    </w:p>
    <w:p w:rsidR="00401029" w:rsidRDefault="00401029" w:rsidP="00401029">
      <w:pPr>
        <w:rPr>
          <w:rFonts w:asciiTheme="minorHAnsi" w:hAnsiTheme="minorHAnsi"/>
        </w:rPr>
      </w:pPr>
    </w:p>
    <w:p w:rsidR="00401029" w:rsidRDefault="00401029" w:rsidP="00401029">
      <w:pPr>
        <w:rPr>
          <w:rFonts w:asciiTheme="minorHAnsi" w:hAnsiTheme="minorHAnsi"/>
        </w:rPr>
      </w:pPr>
    </w:p>
    <w:p w:rsidR="00D65E3E" w:rsidRPr="00A80B3B" w:rsidRDefault="00D65E3E" w:rsidP="00401029">
      <w:pPr>
        <w:rPr>
          <w:rFonts w:asciiTheme="minorHAnsi" w:hAnsiTheme="minorHAnsi"/>
        </w:rPr>
      </w:pPr>
    </w:p>
    <w:p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5404" w:rsidRDefault="00765404">
      <w:pPr>
        <w:spacing w:before="0" w:after="0" w:line="240" w:lineRule="auto"/>
      </w:pPr>
      <w:r>
        <w:separator/>
      </w:r>
    </w:p>
  </w:endnote>
  <w:endnote w:type="continuationSeparator" w:id="0">
    <w:p w:rsidR="00765404" w:rsidRDefault="0076540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 Condensed">
    <w:altName w:val="Calibri"/>
    <w:panose1 w:val="020B0506020104020203"/>
    <w:charset w:val="00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5675" w:rsidRDefault="0067567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5404" w:rsidRDefault="00765404">
      <w:pPr>
        <w:spacing w:before="0" w:after="0" w:line="240" w:lineRule="auto"/>
      </w:pPr>
      <w:r>
        <w:separator/>
      </w:r>
    </w:p>
  </w:footnote>
  <w:footnote w:type="continuationSeparator" w:id="0">
    <w:p w:rsidR="00765404" w:rsidRDefault="0076540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5675" w:rsidRDefault="0067567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3E73B605" wp14:editId="781ABB8C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499F2FB" wp14:editId="110B4A3F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792C1C2A" wp14:editId="2C4169D3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4859326" wp14:editId="736B0E4A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D1025E4" wp14:editId="1F8A8328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FD65B97" wp14:editId="7D848352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4262E2"/>
    <w:multiLevelType w:val="hybridMultilevel"/>
    <w:tmpl w:val="68FC0D7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2BA"/>
    <w:rsid w:val="00024BFA"/>
    <w:rsid w:val="00050F85"/>
    <w:rsid w:val="00092085"/>
    <w:rsid w:val="000A068D"/>
    <w:rsid w:val="000B1B37"/>
    <w:rsid w:val="000E44E4"/>
    <w:rsid w:val="000E58AA"/>
    <w:rsid w:val="000E5AE5"/>
    <w:rsid w:val="00102260"/>
    <w:rsid w:val="0012648F"/>
    <w:rsid w:val="00127E0B"/>
    <w:rsid w:val="00132122"/>
    <w:rsid w:val="00162581"/>
    <w:rsid w:val="00164752"/>
    <w:rsid w:val="00174260"/>
    <w:rsid w:val="001A5095"/>
    <w:rsid w:val="001A623A"/>
    <w:rsid w:val="00213C17"/>
    <w:rsid w:val="0022280E"/>
    <w:rsid w:val="00224584"/>
    <w:rsid w:val="002300B5"/>
    <w:rsid w:val="002466F5"/>
    <w:rsid w:val="00254C5A"/>
    <w:rsid w:val="00256BF0"/>
    <w:rsid w:val="00271D0A"/>
    <w:rsid w:val="002771E1"/>
    <w:rsid w:val="00287CAB"/>
    <w:rsid w:val="002A4407"/>
    <w:rsid w:val="002D0E6F"/>
    <w:rsid w:val="00313C25"/>
    <w:rsid w:val="003441A2"/>
    <w:rsid w:val="00353447"/>
    <w:rsid w:val="003626D9"/>
    <w:rsid w:val="003642BA"/>
    <w:rsid w:val="00370822"/>
    <w:rsid w:val="00395E95"/>
    <w:rsid w:val="003A4E1A"/>
    <w:rsid w:val="003C4F1D"/>
    <w:rsid w:val="003F493B"/>
    <w:rsid w:val="00401029"/>
    <w:rsid w:val="0040307F"/>
    <w:rsid w:val="0042539A"/>
    <w:rsid w:val="0043012D"/>
    <w:rsid w:val="00437A4C"/>
    <w:rsid w:val="00445733"/>
    <w:rsid w:val="004545A3"/>
    <w:rsid w:val="00475410"/>
    <w:rsid w:val="004B2FEC"/>
    <w:rsid w:val="004B4212"/>
    <w:rsid w:val="004E3352"/>
    <w:rsid w:val="005149D7"/>
    <w:rsid w:val="00526636"/>
    <w:rsid w:val="00532C55"/>
    <w:rsid w:val="00550961"/>
    <w:rsid w:val="005A0845"/>
    <w:rsid w:val="005B1710"/>
    <w:rsid w:val="00600AF9"/>
    <w:rsid w:val="006132FF"/>
    <w:rsid w:val="0066073F"/>
    <w:rsid w:val="00675675"/>
    <w:rsid w:val="00690D70"/>
    <w:rsid w:val="006A59E4"/>
    <w:rsid w:val="00750106"/>
    <w:rsid w:val="00765404"/>
    <w:rsid w:val="007B2C16"/>
    <w:rsid w:val="007B3B15"/>
    <w:rsid w:val="007D507B"/>
    <w:rsid w:val="007F20D0"/>
    <w:rsid w:val="007F670F"/>
    <w:rsid w:val="0081233C"/>
    <w:rsid w:val="00882B4A"/>
    <w:rsid w:val="00894CEF"/>
    <w:rsid w:val="008A45B1"/>
    <w:rsid w:val="008C322D"/>
    <w:rsid w:val="009074D7"/>
    <w:rsid w:val="00910FED"/>
    <w:rsid w:val="00923DB9"/>
    <w:rsid w:val="00924095"/>
    <w:rsid w:val="00954AC1"/>
    <w:rsid w:val="009A2283"/>
    <w:rsid w:val="009C23CC"/>
    <w:rsid w:val="009F601B"/>
    <w:rsid w:val="009F7407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5596C"/>
    <w:rsid w:val="00B85D73"/>
    <w:rsid w:val="00B870FD"/>
    <w:rsid w:val="00B91DA6"/>
    <w:rsid w:val="00BB6378"/>
    <w:rsid w:val="00C0698A"/>
    <w:rsid w:val="00C06C68"/>
    <w:rsid w:val="00C2216D"/>
    <w:rsid w:val="00C243F2"/>
    <w:rsid w:val="00C45531"/>
    <w:rsid w:val="00C45B87"/>
    <w:rsid w:val="00C877E9"/>
    <w:rsid w:val="00C90E5D"/>
    <w:rsid w:val="00CA4B18"/>
    <w:rsid w:val="00CF79A9"/>
    <w:rsid w:val="00D4738C"/>
    <w:rsid w:val="00D649DC"/>
    <w:rsid w:val="00D65E3E"/>
    <w:rsid w:val="00D66BF3"/>
    <w:rsid w:val="00DB7744"/>
    <w:rsid w:val="00DC2616"/>
    <w:rsid w:val="00DF1009"/>
    <w:rsid w:val="00DF1B2E"/>
    <w:rsid w:val="00E21001"/>
    <w:rsid w:val="00E53543"/>
    <w:rsid w:val="00E74B7B"/>
    <w:rsid w:val="00E92234"/>
    <w:rsid w:val="00EA0429"/>
    <w:rsid w:val="00F62E6B"/>
    <w:rsid w:val="00F71812"/>
    <w:rsid w:val="00F744BF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32F8FA2"/>
  <w15:docId w15:val="{4D019CA3-C679-2B49-BD76-F8B419EAD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D65E3E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67567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Jennifer Ziegert</cp:lastModifiedBy>
  <cp:revision>5</cp:revision>
  <cp:lastPrinted>2013-02-05T11:08:00Z</cp:lastPrinted>
  <dcterms:created xsi:type="dcterms:W3CDTF">2018-01-29T16:32:00Z</dcterms:created>
  <dcterms:modified xsi:type="dcterms:W3CDTF">2018-03-09T11:51:00Z</dcterms:modified>
</cp:coreProperties>
</file>