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-226695</wp:posOffset>
                </wp:positionV>
                <wp:extent cx="4229100" cy="9810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9810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1B" w:rsidRDefault="00D65E3E" w:rsidP="009F601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D65E3E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nscape</w:t>
                            </w:r>
                            <w:proofErr w:type="gramEnd"/>
                            <w:r w:rsidRPr="00D65E3E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Business  Academy</w:t>
                            </w:r>
                          </w:p>
                          <w:p w:rsidR="00401029" w:rsidRPr="009F601B" w:rsidRDefault="00B5596C" w:rsidP="009F601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Workshop</w:t>
                            </w:r>
                            <w:r w:rsidR="00D65E3E" w:rsidRPr="00B5596C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26636" w:rsidRPr="00B5596C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5E3E" w:rsidRPr="00B5596C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„</w:t>
                            </w:r>
                            <w:r w:rsidR="009F601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Professionelle(Preis)Verhandlungen</w:t>
                            </w:r>
                            <w:r w:rsidRPr="00B5596C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D65E3E" w:rsidRPr="00D65E3E" w:rsidRDefault="00D65E3E" w:rsidP="00526636">
                            <w:pPr>
                              <w:ind w:left="709" w:firstLine="709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5596C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9F601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22. </w:t>
                            </w:r>
                            <w:proofErr w:type="spellStart"/>
                            <w:r w:rsidR="009F601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Juni</w:t>
                            </w:r>
                            <w:proofErr w:type="spellEnd"/>
                            <w:r w:rsidR="009F601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9.35pt;margin-top:-17.85pt;width:333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" fillcolor="#ddd" stroked="f">
                <v:textbox>
                  <w:txbxContent>
                    <w:p w:rsidR="009F601B" w:rsidRDefault="00D65E3E" w:rsidP="009F601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D65E3E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nscape</w:t>
                      </w:r>
                      <w:proofErr w:type="gramEnd"/>
                      <w:r w:rsidRPr="00D65E3E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 xml:space="preserve"> Business  Academy</w:t>
                      </w:r>
                    </w:p>
                    <w:p w:rsidR="00401029" w:rsidRPr="009F601B" w:rsidRDefault="00B5596C" w:rsidP="009F601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Workshop</w:t>
                      </w:r>
                      <w:r w:rsidR="00D65E3E" w:rsidRPr="00B5596C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</w:t>
                      </w:r>
                      <w:r w:rsidR="00526636" w:rsidRPr="00B5596C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</w:t>
                      </w:r>
                      <w:r w:rsidR="00D65E3E" w:rsidRPr="00B5596C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„</w:t>
                      </w:r>
                      <w:r w:rsidR="009F601B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Professionelle(Preis)Verhandlungen</w:t>
                      </w:r>
                      <w:r w:rsidRPr="00B5596C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”</w:t>
                      </w:r>
                    </w:p>
                    <w:p w:rsidR="00D65E3E" w:rsidRPr="00D65E3E" w:rsidRDefault="00D65E3E" w:rsidP="00526636">
                      <w:pPr>
                        <w:ind w:left="709" w:firstLine="709"/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</w:pPr>
                      <w:r w:rsidRPr="00B5596C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        </w:t>
                      </w:r>
                      <w:r w:rsidR="009F601B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22. </w:t>
                      </w:r>
                      <w:proofErr w:type="spellStart"/>
                      <w:r w:rsidR="009F601B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Juni</w:t>
                      </w:r>
                      <w:proofErr w:type="spellEnd"/>
                      <w:r w:rsidR="009F601B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401029" w:rsidRDefault="00401029" w:rsidP="00401029"/>
    <w:p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4E3352" w:rsidRPr="00D65E3E">
        <w:rPr>
          <w:rFonts w:asciiTheme="minorHAnsi" w:hAnsiTheme="minorHAnsi" w:cs="Tahoma"/>
          <w:b/>
          <w:sz w:val="22"/>
          <w:szCs w:val="22"/>
        </w:rPr>
        <w:t>„</w:t>
      </w:r>
      <w:r w:rsidR="007B2C16">
        <w:rPr>
          <w:rFonts w:asciiTheme="minorHAnsi" w:hAnsiTheme="minorHAnsi" w:cs="Tahoma"/>
          <w:b/>
          <w:sz w:val="22"/>
          <w:szCs w:val="22"/>
        </w:rPr>
        <w:t>Professionelle (Preis)Verhandlungen</w:t>
      </w:r>
      <w:r w:rsidR="00B5596C">
        <w:rPr>
          <w:rFonts w:asciiTheme="minorHAnsi" w:hAnsiTheme="minorHAnsi" w:cs="Tahoma"/>
          <w:b/>
          <w:sz w:val="22"/>
          <w:szCs w:val="22"/>
        </w:rPr>
        <w:t>“</w:t>
      </w:r>
      <w:r w:rsidR="007B2C16">
        <w:rPr>
          <w:rFonts w:asciiTheme="minorHAnsi" w:hAnsiTheme="minorHAnsi" w:cs="Tahoma"/>
          <w:sz w:val="22"/>
          <w:szCs w:val="22"/>
        </w:rPr>
        <w:t xml:space="preserve">  </w:t>
      </w:r>
      <w:bookmarkStart w:id="0" w:name="_GoBack"/>
      <w:bookmarkEnd w:id="0"/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9F601B">
        <w:rPr>
          <w:rFonts w:asciiTheme="minorHAnsi" w:hAnsiTheme="minorHAnsi" w:cs="Tahoma"/>
          <w:sz w:val="22"/>
          <w:szCs w:val="22"/>
        </w:rPr>
        <w:t>22. Juni</w:t>
      </w:r>
      <w:r w:rsidR="00D65E3E">
        <w:rPr>
          <w:rFonts w:asciiTheme="minorHAnsi" w:hAnsiTheme="minorHAnsi" w:cs="Tahoma"/>
          <w:sz w:val="22"/>
          <w:szCs w:val="22"/>
        </w:rPr>
        <w:t xml:space="preserve"> 201</w:t>
      </w:r>
      <w:r w:rsidR="00B5596C">
        <w:rPr>
          <w:rFonts w:asciiTheme="minorHAnsi" w:hAnsiTheme="minorHAnsi" w:cs="Tahoma"/>
          <w:sz w:val="22"/>
          <w:szCs w:val="22"/>
        </w:rPr>
        <w:t>8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D65E3E">
        <w:rPr>
          <w:rFonts w:asciiTheme="minorHAnsi" w:hAnsiTheme="minorHAnsi"/>
        </w:rPr>
        <w:tab/>
      </w:r>
      <w:r w:rsidR="003C4F1D">
        <w:rPr>
          <w:rFonts w:asciiTheme="minorHAnsi" w:hAnsiTheme="minorHAnsi"/>
        </w:rPr>
        <w:t>245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:rsidR="00401029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:rsidR="003C4F1D" w:rsidRDefault="003C4F1D" w:rsidP="00445733">
      <w:pPr>
        <w:rPr>
          <w:rFonts w:asciiTheme="minorHAnsi" w:hAnsiTheme="minorHAnsi"/>
        </w:rPr>
      </w:pPr>
    </w:p>
    <w:p w:rsidR="00401029" w:rsidRPr="009074D7" w:rsidRDefault="00401029" w:rsidP="00445733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</w:t>
      </w:r>
      <w:r w:rsidR="00D65E3E">
        <w:rPr>
          <w:rFonts w:asciiTheme="minorHAnsi" w:hAnsiTheme="minorHAnsi"/>
        </w:rPr>
        <w:t>g</w:t>
      </w:r>
      <w:r>
        <w:rPr>
          <w:rFonts w:asciiTheme="minorHAnsi" w:hAnsiTheme="minorHAnsi"/>
        </w:rPr>
        <w:t xml:space="preserve">GmbH. </w:t>
      </w:r>
      <w:r w:rsidR="00526636">
        <w:rPr>
          <w:rFonts w:asciiTheme="minorHAnsi" w:hAnsiTheme="minorHAnsi"/>
        </w:rPr>
        <w:br/>
      </w:r>
      <w:r w:rsidRPr="0066073F">
        <w:rPr>
          <w:rFonts w:asciiTheme="minorHAnsi" w:hAnsiTheme="minorHAnsi"/>
          <w:lang w:val="en-US"/>
        </w:rPr>
        <w:t>(</w:t>
      </w:r>
      <w:hyperlink r:id="rId8" w:history="1">
        <w:r w:rsidR="00C0698A" w:rsidRPr="00612612">
          <w:rPr>
            <w:rStyle w:val="Hyperlink"/>
            <w:rFonts w:asciiTheme="minorHAnsi" w:hAnsiTheme="minorHAnsi"/>
            <w:lang w:val="en-US"/>
          </w:rPr>
          <w:t>www.inscape-group.com/?download=AGB_inscape.pdf</w:t>
        </w:r>
      </w:hyperlink>
      <w:r w:rsidRPr="009074D7">
        <w:rPr>
          <w:rFonts w:asciiTheme="minorHAnsi" w:hAnsiTheme="minorHAnsi"/>
          <w:lang w:val="en-US"/>
        </w:rPr>
        <w:t xml:space="preserve">) </w:t>
      </w:r>
    </w:p>
    <w:p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Brief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 xml:space="preserve">GmbH, 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>GmbH,  Fax. Nr. 0221 / 96 59 85 83</w:t>
      </w:r>
    </w:p>
    <w:p w:rsidR="00401029" w:rsidRDefault="00401029" w:rsidP="00401029">
      <w:pPr>
        <w:rPr>
          <w:rFonts w:asciiTheme="minorHAnsi" w:hAnsiTheme="minorHAnsi"/>
        </w:rPr>
      </w:pPr>
    </w:p>
    <w:p w:rsidR="00401029" w:rsidRDefault="00401029" w:rsidP="00401029">
      <w:pPr>
        <w:rPr>
          <w:rFonts w:asciiTheme="minorHAnsi" w:hAnsiTheme="minorHAnsi"/>
        </w:rPr>
      </w:pPr>
    </w:p>
    <w:p w:rsidR="00D65E3E" w:rsidRPr="00A80B3B" w:rsidRDefault="00D65E3E" w:rsidP="00401029">
      <w:pPr>
        <w:rPr>
          <w:rFonts w:asciiTheme="minorHAnsi" w:hAnsiTheme="minorHAnsi"/>
        </w:rPr>
      </w:pPr>
    </w:p>
    <w:p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085" w:rsidRDefault="00092085">
      <w:pPr>
        <w:spacing w:before="0" w:after="0" w:line="240" w:lineRule="auto"/>
      </w:pPr>
      <w:r>
        <w:separator/>
      </w:r>
    </w:p>
  </w:endnote>
  <w:endnote w:type="continuationSeparator" w:id="0">
    <w:p w:rsidR="00092085" w:rsidRDefault="0009208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altName w:val="Arial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085" w:rsidRDefault="00092085">
      <w:pPr>
        <w:spacing w:before="0" w:after="0" w:line="240" w:lineRule="auto"/>
      </w:pPr>
      <w:r>
        <w:separator/>
      </w:r>
    </w:p>
  </w:footnote>
  <w:footnote w:type="continuationSeparator" w:id="0">
    <w:p w:rsidR="00092085" w:rsidRDefault="0009208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3E73B605" wp14:editId="781ABB8C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499F2FB" wp14:editId="110B4A3F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792C1C2A" wp14:editId="2C4169D3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4859326" wp14:editId="736B0E4A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1025E4" wp14:editId="1F8A8328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FD65B97" wp14:editId="7D848352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4262E2"/>
    <w:multiLevelType w:val="hybridMultilevel"/>
    <w:tmpl w:val="68FC0D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50F85"/>
    <w:rsid w:val="00092085"/>
    <w:rsid w:val="000A068D"/>
    <w:rsid w:val="000B1B37"/>
    <w:rsid w:val="000E44E4"/>
    <w:rsid w:val="000E58AA"/>
    <w:rsid w:val="000E5AE5"/>
    <w:rsid w:val="00102260"/>
    <w:rsid w:val="0012648F"/>
    <w:rsid w:val="00127E0B"/>
    <w:rsid w:val="00132122"/>
    <w:rsid w:val="00162581"/>
    <w:rsid w:val="00164752"/>
    <w:rsid w:val="00174260"/>
    <w:rsid w:val="001A5095"/>
    <w:rsid w:val="001A623A"/>
    <w:rsid w:val="00213C17"/>
    <w:rsid w:val="0022280E"/>
    <w:rsid w:val="00224584"/>
    <w:rsid w:val="002300B5"/>
    <w:rsid w:val="002466F5"/>
    <w:rsid w:val="00254C5A"/>
    <w:rsid w:val="00256BF0"/>
    <w:rsid w:val="00271D0A"/>
    <w:rsid w:val="002771E1"/>
    <w:rsid w:val="00287CAB"/>
    <w:rsid w:val="002A4407"/>
    <w:rsid w:val="002D0E6F"/>
    <w:rsid w:val="00313C25"/>
    <w:rsid w:val="003441A2"/>
    <w:rsid w:val="00353447"/>
    <w:rsid w:val="003626D9"/>
    <w:rsid w:val="003642BA"/>
    <w:rsid w:val="00370822"/>
    <w:rsid w:val="00395E95"/>
    <w:rsid w:val="003A4E1A"/>
    <w:rsid w:val="003C4F1D"/>
    <w:rsid w:val="003F493B"/>
    <w:rsid w:val="00401029"/>
    <w:rsid w:val="0040307F"/>
    <w:rsid w:val="0042539A"/>
    <w:rsid w:val="0043012D"/>
    <w:rsid w:val="00437A4C"/>
    <w:rsid w:val="00445733"/>
    <w:rsid w:val="004545A3"/>
    <w:rsid w:val="00475410"/>
    <w:rsid w:val="004B2FEC"/>
    <w:rsid w:val="004B4212"/>
    <w:rsid w:val="004E3352"/>
    <w:rsid w:val="005149D7"/>
    <w:rsid w:val="00526636"/>
    <w:rsid w:val="00532C55"/>
    <w:rsid w:val="00550961"/>
    <w:rsid w:val="005A0845"/>
    <w:rsid w:val="005B1710"/>
    <w:rsid w:val="00600AF9"/>
    <w:rsid w:val="006132FF"/>
    <w:rsid w:val="0066073F"/>
    <w:rsid w:val="00690D70"/>
    <w:rsid w:val="006A59E4"/>
    <w:rsid w:val="00750106"/>
    <w:rsid w:val="007B2C16"/>
    <w:rsid w:val="007B3B15"/>
    <w:rsid w:val="007D507B"/>
    <w:rsid w:val="007F20D0"/>
    <w:rsid w:val="007F670F"/>
    <w:rsid w:val="0081233C"/>
    <w:rsid w:val="00882B4A"/>
    <w:rsid w:val="00894CEF"/>
    <w:rsid w:val="008A45B1"/>
    <w:rsid w:val="008C322D"/>
    <w:rsid w:val="009074D7"/>
    <w:rsid w:val="00910FED"/>
    <w:rsid w:val="00923DB9"/>
    <w:rsid w:val="00924095"/>
    <w:rsid w:val="00954AC1"/>
    <w:rsid w:val="009A2283"/>
    <w:rsid w:val="009C23CC"/>
    <w:rsid w:val="009F601B"/>
    <w:rsid w:val="009F7407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5596C"/>
    <w:rsid w:val="00B85D73"/>
    <w:rsid w:val="00B870FD"/>
    <w:rsid w:val="00B91DA6"/>
    <w:rsid w:val="00BB6378"/>
    <w:rsid w:val="00C0698A"/>
    <w:rsid w:val="00C06C68"/>
    <w:rsid w:val="00C2216D"/>
    <w:rsid w:val="00C243F2"/>
    <w:rsid w:val="00C45531"/>
    <w:rsid w:val="00C45B87"/>
    <w:rsid w:val="00C877E9"/>
    <w:rsid w:val="00C90E5D"/>
    <w:rsid w:val="00CA4B18"/>
    <w:rsid w:val="00CF79A9"/>
    <w:rsid w:val="00D4738C"/>
    <w:rsid w:val="00D649DC"/>
    <w:rsid w:val="00D65E3E"/>
    <w:rsid w:val="00D66BF3"/>
    <w:rsid w:val="00DB7744"/>
    <w:rsid w:val="00DC2616"/>
    <w:rsid w:val="00DF1009"/>
    <w:rsid w:val="00DF1B2E"/>
    <w:rsid w:val="00E21001"/>
    <w:rsid w:val="00E53543"/>
    <w:rsid w:val="00E74B7B"/>
    <w:rsid w:val="00E92234"/>
    <w:rsid w:val="00EA0429"/>
    <w:rsid w:val="00F62E6B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D65E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D65E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cape-group.com/?download=AGB_inscape.pd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4</cp:revision>
  <cp:lastPrinted>2013-02-05T11:08:00Z</cp:lastPrinted>
  <dcterms:created xsi:type="dcterms:W3CDTF">2018-01-29T16:32:00Z</dcterms:created>
  <dcterms:modified xsi:type="dcterms:W3CDTF">2018-01-29T16:35:00Z</dcterms:modified>
</cp:coreProperties>
</file>