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79BDD512" w:rsidR="00025A53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Teamdynamik und Teamentwicklung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742D93FD" w:rsidR="00401029" w:rsidRPr="00A80B3B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14.-15. Mai 2021</w:t>
                            </w:r>
                            <w:r w:rsidR="003A4779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-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79BDD512" w:rsidR="00025A53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Teamdynamik und Teamentwicklung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742D93FD" w:rsidR="00401029" w:rsidRPr="00A80B3B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14.-15. Mai 2021</w:t>
                      </w:r>
                      <w:r w:rsidR="003A4779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- online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A5B34F4" w14:textId="77777777" w:rsidR="002811B6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r w:rsidR="002811B6">
        <w:rPr>
          <w:rFonts w:asciiTheme="minorHAnsi" w:hAnsiTheme="minorHAnsi" w:cs="Tahoma"/>
          <w:sz w:val="22"/>
          <w:szCs w:val="22"/>
        </w:rPr>
        <w:t>Teamdynamik und Teamentwicklung</w:t>
      </w:r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</w:p>
    <w:p w14:paraId="5B83939D" w14:textId="2B03C2F7" w:rsidR="00401029" w:rsidRPr="009074D7" w:rsidRDefault="002811B6" w:rsidP="00401029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14.-15. Mai 2021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="00401029"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4BD5D945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3A4779">
        <w:rPr>
          <w:rFonts w:asciiTheme="minorHAnsi" w:hAnsiTheme="minorHAnsi"/>
        </w:rPr>
        <w:t>00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3A4779">
        <w:rPr>
          <w:rFonts w:asciiTheme="minorHAnsi" w:hAnsiTheme="minorHAnsi"/>
        </w:rPr>
        <w:t>(online-Ermäigung)</w:t>
      </w:r>
      <w:bookmarkStart w:id="0" w:name="_GoBack"/>
      <w:bookmarkEnd w:id="0"/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79BFF" w14:textId="77777777" w:rsidR="007D33EA" w:rsidRDefault="007D33EA">
      <w:pPr>
        <w:spacing w:before="0" w:after="0" w:line="240" w:lineRule="auto"/>
      </w:pPr>
      <w:r>
        <w:separator/>
      </w:r>
    </w:p>
  </w:endnote>
  <w:endnote w:type="continuationSeparator" w:id="0">
    <w:p w14:paraId="3F401FA3" w14:textId="77777777" w:rsidR="007D33EA" w:rsidRDefault="007D33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B82E1" w14:textId="77777777" w:rsidR="007D33EA" w:rsidRDefault="007D33EA">
      <w:pPr>
        <w:spacing w:before="0" w:after="0" w:line="240" w:lineRule="auto"/>
      </w:pPr>
      <w:r>
        <w:separator/>
      </w:r>
    </w:p>
  </w:footnote>
  <w:footnote w:type="continuationSeparator" w:id="0">
    <w:p w14:paraId="4A05D015" w14:textId="77777777" w:rsidR="007D33EA" w:rsidRDefault="007D33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F757AB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52CF24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91E549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CCA8BA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33EA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3</cp:revision>
  <cp:lastPrinted>2021-04-28T07:07:00Z</cp:lastPrinted>
  <dcterms:created xsi:type="dcterms:W3CDTF">2021-04-28T07:08:00Z</dcterms:created>
  <dcterms:modified xsi:type="dcterms:W3CDTF">2021-04-28T07:20:00Z</dcterms:modified>
</cp:coreProperties>
</file>