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0B662BDC" w:rsidR="00025A53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„Beziehungen bauen“</w:t>
                            </w:r>
                          </w:p>
                          <w:p w14:paraId="75B82F2B" w14:textId="364B90E7" w:rsidR="00C6275E" w:rsidRPr="002D6741" w:rsidRDefault="001C0AB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Die Dynamik zwischen Mensch und Raum</w:t>
                            </w:r>
                          </w:p>
                          <w:p w14:paraId="35F6820D" w14:textId="12C0626D" w:rsidR="00401029" w:rsidRPr="00CB557D" w:rsidRDefault="00CB557D" w:rsidP="00CB557D">
                            <w:pPr>
                              <w:ind w:left="360"/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14. – 15. Oktober </w:t>
                            </w:r>
                            <w:r w:rsidR="00310B20" w:rsidRPr="00CB557D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0B662BDC" w:rsidR="00025A53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„Beziehungen bauen“</w:t>
                      </w:r>
                    </w:p>
                    <w:p w14:paraId="75B82F2B" w14:textId="364B90E7" w:rsidR="00C6275E" w:rsidRPr="002D6741" w:rsidRDefault="001C0AB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Die Dynamik zwischen Mensch und Raum</w:t>
                      </w:r>
                    </w:p>
                    <w:p w14:paraId="35F6820D" w14:textId="12C0626D" w:rsidR="00401029" w:rsidRPr="00CB557D" w:rsidRDefault="00CB557D" w:rsidP="00CB557D">
                      <w:pPr>
                        <w:ind w:left="360"/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14. – 15. Oktober </w:t>
                      </w:r>
                      <w:r w:rsidR="00310B20" w:rsidRPr="00CB557D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41330FA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 w:rsidRPr="001C0AB0">
        <w:rPr>
          <w:rFonts w:asciiTheme="minorHAnsi" w:hAnsiTheme="minorHAnsi" w:cs="Tahoma"/>
          <w:b/>
          <w:sz w:val="22"/>
          <w:szCs w:val="22"/>
        </w:rPr>
        <w:t>„</w:t>
      </w:r>
      <w:r w:rsidR="001C0AB0" w:rsidRPr="001C0AB0">
        <w:rPr>
          <w:rFonts w:asciiTheme="minorHAnsi" w:hAnsiTheme="minorHAnsi" w:cs="Tahoma"/>
          <w:b/>
          <w:sz w:val="22"/>
          <w:szCs w:val="22"/>
        </w:rPr>
        <w:t>Beziehungen bauen</w:t>
      </w:r>
      <w:r w:rsidR="00526636" w:rsidRPr="001C0AB0">
        <w:rPr>
          <w:rFonts w:asciiTheme="minorHAnsi" w:hAnsiTheme="minorHAnsi" w:cs="Tahoma"/>
          <w:b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4AE8F16C" w:rsidR="00401029" w:rsidRPr="00A80B3B" w:rsidRDefault="00CB557D" w:rsidP="00267FB0">
            <w:pPr>
              <w:rPr>
                <w:rFonts w:asciiTheme="minorHAnsi" w:hAnsiTheme="minorHAnsi"/>
                <w:sz w:val="22"/>
                <w:lang w:val="it-IT"/>
              </w:rPr>
            </w:pPr>
            <w:r>
              <w:rPr>
                <w:rFonts w:asciiTheme="minorHAnsi" w:hAnsiTheme="minorHAnsi"/>
                <w:sz w:val="22"/>
                <w:lang w:val="it-IT"/>
              </w:rPr>
              <w:t>Rechnungsadresse:</w:t>
            </w:r>
            <w:bookmarkStart w:id="0" w:name="_GoBack"/>
            <w:bookmarkEnd w:id="0"/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2344C27B" w:rsidR="00401029" w:rsidRPr="00A80B3B" w:rsidRDefault="00CB557D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EC828" w14:textId="77777777" w:rsidR="003A63BA" w:rsidRDefault="003A63BA">
      <w:pPr>
        <w:spacing w:before="0" w:after="0" w:line="240" w:lineRule="auto"/>
      </w:pPr>
      <w:r>
        <w:separator/>
      </w:r>
    </w:p>
  </w:endnote>
  <w:endnote w:type="continuationSeparator" w:id="0">
    <w:p w14:paraId="2C801600" w14:textId="77777777" w:rsidR="003A63BA" w:rsidRDefault="003A63B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AAD63" w14:textId="77777777" w:rsidR="003A63BA" w:rsidRDefault="003A63BA">
      <w:pPr>
        <w:spacing w:before="0" w:after="0" w:line="240" w:lineRule="auto"/>
      </w:pPr>
      <w:r>
        <w:separator/>
      </w:r>
    </w:p>
  </w:footnote>
  <w:footnote w:type="continuationSeparator" w:id="0">
    <w:p w14:paraId="1C9B60FD" w14:textId="77777777" w:rsidR="003A63BA" w:rsidRDefault="003A63B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7CB73D6"/>
    <w:multiLevelType w:val="hybridMultilevel"/>
    <w:tmpl w:val="9E40A3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82F8F"/>
    <w:rsid w:val="000A068D"/>
    <w:rsid w:val="000B1B37"/>
    <w:rsid w:val="000E44E4"/>
    <w:rsid w:val="000E58AA"/>
    <w:rsid w:val="000E5AE5"/>
    <w:rsid w:val="00102260"/>
    <w:rsid w:val="00127E0B"/>
    <w:rsid w:val="00132122"/>
    <w:rsid w:val="00162581"/>
    <w:rsid w:val="00164752"/>
    <w:rsid w:val="00174260"/>
    <w:rsid w:val="001A5095"/>
    <w:rsid w:val="001A623A"/>
    <w:rsid w:val="001C0AB0"/>
    <w:rsid w:val="001D5AD3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0B20"/>
    <w:rsid w:val="003441A2"/>
    <w:rsid w:val="00353447"/>
    <w:rsid w:val="003626D9"/>
    <w:rsid w:val="003642BA"/>
    <w:rsid w:val="00370822"/>
    <w:rsid w:val="00395E95"/>
    <w:rsid w:val="003A4E1A"/>
    <w:rsid w:val="003A63B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95D0D"/>
    <w:rsid w:val="004B2FEC"/>
    <w:rsid w:val="004B4212"/>
    <w:rsid w:val="005149D7"/>
    <w:rsid w:val="00526636"/>
    <w:rsid w:val="00532C55"/>
    <w:rsid w:val="00550961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65482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001CE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57D"/>
    <w:rsid w:val="00CB5D7E"/>
    <w:rsid w:val="00CF79A9"/>
    <w:rsid w:val="00D06CBE"/>
    <w:rsid w:val="00D14A96"/>
    <w:rsid w:val="00D4738C"/>
    <w:rsid w:val="00D66BF3"/>
    <w:rsid w:val="00D72F74"/>
    <w:rsid w:val="00DB57DC"/>
    <w:rsid w:val="00DB7744"/>
    <w:rsid w:val="00DC2616"/>
    <w:rsid w:val="00DE7291"/>
    <w:rsid w:val="00DF1009"/>
    <w:rsid w:val="00DF1B2E"/>
    <w:rsid w:val="00DF6093"/>
    <w:rsid w:val="00E21001"/>
    <w:rsid w:val="00E53543"/>
    <w:rsid w:val="00E74B7B"/>
    <w:rsid w:val="00E82201"/>
    <w:rsid w:val="00EA0429"/>
    <w:rsid w:val="00EE0F4F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310B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310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20</cp:revision>
  <cp:lastPrinted>2021-11-03T10:20:00Z</cp:lastPrinted>
  <dcterms:created xsi:type="dcterms:W3CDTF">2016-03-15T10:56:00Z</dcterms:created>
  <dcterms:modified xsi:type="dcterms:W3CDTF">2022-03-18T11:16:00Z</dcterms:modified>
</cp:coreProperties>
</file>