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72E788BE" w:rsidR="00025A53" w:rsidRDefault="001C0AB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„</w:t>
                            </w:r>
                            <w:r w:rsidR="003F56AB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Beratungsraum und Setting</w:t>
                            </w: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“</w:t>
                            </w:r>
                          </w:p>
                          <w:p w14:paraId="5D1669E4" w14:textId="4CD0D3D5" w:rsidR="003F56AB" w:rsidRPr="003F56AB" w:rsidRDefault="003F56AB" w:rsidP="003F56AB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3F56A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Dynamiken in eigenen und fremden Räumen verstehen </w:t>
                            </w:r>
                            <w:r w:rsidRPr="00D638D9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und gestalten</w:t>
                            </w:r>
                          </w:p>
                          <w:p w14:paraId="35F6820D" w14:textId="2F1B857B" w:rsidR="00401029" w:rsidRPr="00CB557D" w:rsidRDefault="00377A02" w:rsidP="00CB557D">
                            <w:pPr>
                              <w:ind w:left="360"/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21. – 22. April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53C0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" fillcolor="#ddd" stroked="f">
                <v:textbox>
                  <w:txbxContent>
                    <w:p w14:paraId="2123CE90" w14:textId="72E788BE" w:rsidR="00025A53" w:rsidRDefault="001C0AB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„</w:t>
                      </w:r>
                      <w:r w:rsidR="003F56AB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Beratungsraum und Setting</w:t>
                      </w: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“</w:t>
                      </w:r>
                    </w:p>
                    <w:p w14:paraId="5D1669E4" w14:textId="4CD0D3D5" w:rsidR="003F56AB" w:rsidRPr="003F56AB" w:rsidRDefault="003F56AB" w:rsidP="003F56AB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            </w:t>
                      </w:r>
                      <w:r w:rsidRPr="003F56A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Dynamiken in eigenen und fremden Räumen verstehen </w:t>
                      </w:r>
                      <w:r w:rsidRPr="00D638D9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und gestalten</w:t>
                      </w:r>
                    </w:p>
                    <w:p w14:paraId="35F6820D" w14:textId="2F1B857B" w:rsidR="00401029" w:rsidRPr="00CB557D" w:rsidRDefault="00377A02" w:rsidP="00CB557D">
                      <w:pPr>
                        <w:ind w:left="360"/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21. – 22. April 2023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0BA4D01E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</w:t>
      </w:r>
      <w:r w:rsidR="00127E0B" w:rsidRPr="001C0AB0">
        <w:rPr>
          <w:rFonts w:asciiTheme="minorHAnsi" w:hAnsiTheme="minorHAnsi" w:cs="Tahoma"/>
          <w:b/>
          <w:sz w:val="22"/>
          <w:szCs w:val="22"/>
        </w:rPr>
        <w:t>„</w:t>
      </w:r>
      <w:r w:rsidR="003F56AB">
        <w:rPr>
          <w:rFonts w:asciiTheme="minorHAnsi" w:hAnsiTheme="minorHAnsi" w:cs="Tahoma"/>
          <w:b/>
          <w:sz w:val="22"/>
          <w:szCs w:val="22"/>
        </w:rPr>
        <w:t>Beratungsraum und Setting</w:t>
      </w:r>
      <w:r w:rsidR="00526636" w:rsidRPr="001C0AB0">
        <w:rPr>
          <w:rFonts w:asciiTheme="minorHAnsi" w:hAnsiTheme="minorHAnsi" w:cs="Tahoma"/>
          <w:b/>
          <w:sz w:val="22"/>
          <w:szCs w:val="22"/>
        </w:rPr>
        <w:t>“</w:t>
      </w:r>
      <w:r w:rsidR="00445733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4AE8F16C" w:rsidR="00401029" w:rsidRPr="00A80B3B" w:rsidRDefault="00CB557D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>
              <w:rPr>
                <w:rFonts w:asciiTheme="minorHAnsi" w:hAnsiTheme="minorHAnsi"/>
                <w:sz w:val="22"/>
                <w:lang w:val="it-IT"/>
              </w:rPr>
              <w:t>Rechnungsadresse</w:t>
            </w:r>
            <w:proofErr w:type="spellEnd"/>
            <w:r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2344C27B" w:rsidR="00401029" w:rsidRPr="00A80B3B" w:rsidRDefault="00CB557D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2DE4314C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D6741">
        <w:rPr>
          <w:rFonts w:asciiTheme="minorHAnsi" w:hAnsiTheme="minorHAnsi"/>
        </w:rPr>
        <w:t>215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4E71A2B" w14:textId="77777777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  <w:r w:rsidR="0040307F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>50</w:t>
      </w:r>
      <w:r w:rsidRPr="00A80B3B">
        <w:rPr>
          <w:rFonts w:asciiTheme="minorHAnsi" w:hAnsiTheme="minorHAnsi"/>
        </w:rPr>
        <w:t xml:space="preserve">,00 € (für </w:t>
      </w:r>
      <w:r>
        <w:rPr>
          <w:rFonts w:asciiTheme="minorHAnsi" w:hAnsiTheme="minorHAnsi"/>
        </w:rPr>
        <w:t xml:space="preserve">Vollzeitstudierende im Erststudium, bitte Bescheinigung </w:t>
      </w:r>
      <w:r>
        <w:rPr>
          <w:rFonts w:asciiTheme="minorHAnsi" w:hAnsiTheme="minorHAnsi"/>
        </w:rPr>
        <w:br/>
        <w:t xml:space="preserve">                                              </w:t>
      </w:r>
      <w:r w:rsidR="00445733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 xml:space="preserve"> beifügen</w:t>
      </w:r>
      <w:r w:rsidR="009074D7">
        <w:rPr>
          <w:rFonts w:asciiTheme="minorHAnsi" w:hAnsiTheme="minorHAnsi"/>
        </w:rPr>
        <w:t>, begrenzte Plätze</w:t>
      </w:r>
      <w:r>
        <w:rPr>
          <w:rFonts w:asciiTheme="minorHAnsi" w:hAnsiTheme="minorHAnsi"/>
        </w:rPr>
        <w:t>)</w:t>
      </w: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</w:t>
      </w:r>
      <w:proofErr w:type="spellStart"/>
      <w:r>
        <w:rPr>
          <w:rFonts w:asciiTheme="minorHAnsi" w:hAnsiTheme="minorHAnsi"/>
        </w:rPr>
        <w:t>inscape</w:t>
      </w:r>
      <w:proofErr w:type="spellEnd"/>
      <w:r>
        <w:rPr>
          <w:rFonts w:asciiTheme="minorHAnsi" w:hAnsiTheme="minorHAnsi"/>
        </w:rPr>
        <w:t xml:space="preserve">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7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</w:t>
      </w:r>
      <w:proofErr w:type="spellStart"/>
      <w:r w:rsidR="00E82201">
        <w:rPr>
          <w:rFonts w:ascii="Calibri" w:hAnsi="Calibri" w:cs="Tahoma"/>
        </w:rPr>
        <w:t>inscape</w:t>
      </w:r>
      <w:proofErr w:type="spellEnd"/>
      <w:r w:rsidR="00E82201">
        <w:rPr>
          <w:rFonts w:ascii="Calibri" w:hAnsi="Calibri" w:cs="Tahoma"/>
        </w:rPr>
        <w:t xml:space="preserve"> GmbH, </w:t>
      </w:r>
      <w:r w:rsidRPr="009D41D6">
        <w:rPr>
          <w:rFonts w:ascii="Calibri" w:hAnsi="Calibri" w:cs="Tahoma"/>
        </w:rPr>
        <w:t>Riehler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proofErr w:type="gramStart"/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proofErr w:type="gramEnd"/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C5FC5" w14:textId="77777777" w:rsidR="007402B9" w:rsidRDefault="007402B9">
      <w:pPr>
        <w:spacing w:before="0" w:after="0" w:line="240" w:lineRule="auto"/>
      </w:pPr>
      <w:r>
        <w:separator/>
      </w:r>
    </w:p>
  </w:endnote>
  <w:endnote w:type="continuationSeparator" w:id="0">
    <w:p w14:paraId="7A59AE1C" w14:textId="77777777" w:rsidR="007402B9" w:rsidRDefault="007402B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2CD27" w14:textId="77777777" w:rsidR="007402B9" w:rsidRDefault="007402B9">
      <w:pPr>
        <w:spacing w:before="0" w:after="0" w:line="240" w:lineRule="auto"/>
      </w:pPr>
      <w:r>
        <w:separator/>
      </w:r>
    </w:p>
  </w:footnote>
  <w:footnote w:type="continuationSeparator" w:id="0">
    <w:p w14:paraId="0A28D130" w14:textId="77777777" w:rsidR="007402B9" w:rsidRDefault="007402B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C86781"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BSBhKPfAAAACQ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AA3051"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C97ABB"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MlvZV/fAAAACg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51EBFC"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7CB73D6"/>
    <w:multiLevelType w:val="hybridMultilevel"/>
    <w:tmpl w:val="9E40A3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9780220">
    <w:abstractNumId w:val="0"/>
  </w:num>
  <w:num w:numId="2" w16cid:durableId="1425958807">
    <w:abstractNumId w:val="1"/>
  </w:num>
  <w:num w:numId="3" w16cid:durableId="1595625517">
    <w:abstractNumId w:val="2"/>
  </w:num>
  <w:num w:numId="4" w16cid:durableId="77791702">
    <w:abstractNumId w:val="5"/>
  </w:num>
  <w:num w:numId="5" w16cid:durableId="251398560">
    <w:abstractNumId w:val="3"/>
  </w:num>
  <w:num w:numId="6" w16cid:durableId="5878120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82F8F"/>
    <w:rsid w:val="000A068D"/>
    <w:rsid w:val="000B1B37"/>
    <w:rsid w:val="000E44E4"/>
    <w:rsid w:val="000E58AA"/>
    <w:rsid w:val="000E5AE5"/>
    <w:rsid w:val="00102260"/>
    <w:rsid w:val="00127E0B"/>
    <w:rsid w:val="00132122"/>
    <w:rsid w:val="00162581"/>
    <w:rsid w:val="00164752"/>
    <w:rsid w:val="00174260"/>
    <w:rsid w:val="001A5095"/>
    <w:rsid w:val="001A623A"/>
    <w:rsid w:val="001C0AB0"/>
    <w:rsid w:val="001D5AD3"/>
    <w:rsid w:val="00213C17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10B20"/>
    <w:rsid w:val="003441A2"/>
    <w:rsid w:val="00353447"/>
    <w:rsid w:val="003626D9"/>
    <w:rsid w:val="003642BA"/>
    <w:rsid w:val="00370822"/>
    <w:rsid w:val="00377A02"/>
    <w:rsid w:val="00395E95"/>
    <w:rsid w:val="003A4E1A"/>
    <w:rsid w:val="003A63BA"/>
    <w:rsid w:val="003F493B"/>
    <w:rsid w:val="003F56A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95D0D"/>
    <w:rsid w:val="004B2FEC"/>
    <w:rsid w:val="004B4212"/>
    <w:rsid w:val="005149D7"/>
    <w:rsid w:val="00526636"/>
    <w:rsid w:val="00532C55"/>
    <w:rsid w:val="00550961"/>
    <w:rsid w:val="005A0845"/>
    <w:rsid w:val="005B1710"/>
    <w:rsid w:val="00600AF9"/>
    <w:rsid w:val="006132FF"/>
    <w:rsid w:val="006A59E4"/>
    <w:rsid w:val="007402B9"/>
    <w:rsid w:val="00750106"/>
    <w:rsid w:val="007B3B15"/>
    <w:rsid w:val="007D507B"/>
    <w:rsid w:val="007F20D0"/>
    <w:rsid w:val="007F670F"/>
    <w:rsid w:val="008314AD"/>
    <w:rsid w:val="00865482"/>
    <w:rsid w:val="00882B4A"/>
    <w:rsid w:val="00894CEF"/>
    <w:rsid w:val="008A45B1"/>
    <w:rsid w:val="008C322D"/>
    <w:rsid w:val="009074D7"/>
    <w:rsid w:val="00910FED"/>
    <w:rsid w:val="00923DB9"/>
    <w:rsid w:val="00924095"/>
    <w:rsid w:val="00964478"/>
    <w:rsid w:val="009C23CC"/>
    <w:rsid w:val="00A001CE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63216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57D"/>
    <w:rsid w:val="00CB5D7E"/>
    <w:rsid w:val="00CF79A9"/>
    <w:rsid w:val="00D06CBE"/>
    <w:rsid w:val="00D14A96"/>
    <w:rsid w:val="00D4738C"/>
    <w:rsid w:val="00D638D9"/>
    <w:rsid w:val="00D66BF3"/>
    <w:rsid w:val="00D72F74"/>
    <w:rsid w:val="00DB57DC"/>
    <w:rsid w:val="00DB7744"/>
    <w:rsid w:val="00DC2616"/>
    <w:rsid w:val="00DE7291"/>
    <w:rsid w:val="00DF1009"/>
    <w:rsid w:val="00DF1B2E"/>
    <w:rsid w:val="00DF6093"/>
    <w:rsid w:val="00E21001"/>
    <w:rsid w:val="00E53543"/>
    <w:rsid w:val="00E74B7B"/>
    <w:rsid w:val="00E82201"/>
    <w:rsid w:val="00E938D7"/>
    <w:rsid w:val="00EA0429"/>
    <w:rsid w:val="00EE0F4F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B4123CA"/>
  <w15:docId w15:val="{BFE96895-1C63-4605-B5E5-6CBD95E30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310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58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nscape-international.de/ag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23</cp:revision>
  <cp:lastPrinted>2022-11-09T09:00:00Z</cp:lastPrinted>
  <dcterms:created xsi:type="dcterms:W3CDTF">2016-03-15T10:56:00Z</dcterms:created>
  <dcterms:modified xsi:type="dcterms:W3CDTF">2022-11-09T09:00:00Z</dcterms:modified>
</cp:coreProperties>
</file>